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E97968" w14:textId="11A98FAE" w:rsidR="00155237" w:rsidRPr="00FD1E00" w:rsidRDefault="00155237" w:rsidP="00FD1E00">
      <w:pPr>
        <w:pStyle w:val="2"/>
        <w:spacing w:line="276" w:lineRule="auto"/>
        <w:rPr>
          <w:rFonts w:ascii="Times New Roman" w:hAnsi="Times New Roman"/>
          <w:sz w:val="22"/>
        </w:rPr>
      </w:pPr>
      <w:r w:rsidRPr="00FD1E00">
        <w:rPr>
          <w:rFonts w:ascii="Times New Roman" w:hAnsi="Times New Roman"/>
          <w:sz w:val="22"/>
        </w:rPr>
        <w:t>Dobrý den,</w:t>
      </w:r>
    </w:p>
    <w:p w14:paraId="29E357BC" w14:textId="77777777" w:rsidR="00155237" w:rsidRPr="00FD1E00" w:rsidRDefault="00155237" w:rsidP="00FD1E00">
      <w:pPr>
        <w:pStyle w:val="2"/>
        <w:spacing w:line="276" w:lineRule="auto"/>
        <w:rPr>
          <w:rFonts w:ascii="Times New Roman" w:hAnsi="Times New Roman"/>
          <w:sz w:val="22"/>
        </w:rPr>
      </w:pPr>
    </w:p>
    <w:p w14:paraId="6B50E689" w14:textId="6F6C771B" w:rsidR="00155237" w:rsidRPr="00FD1E00" w:rsidRDefault="00155237" w:rsidP="00FD1E00">
      <w:pPr>
        <w:pStyle w:val="2"/>
        <w:spacing w:line="276" w:lineRule="auto"/>
        <w:rPr>
          <w:rFonts w:ascii="Times New Roman" w:hAnsi="Times New Roman"/>
          <w:sz w:val="22"/>
        </w:rPr>
      </w:pPr>
      <w:proofErr w:type="gramStart"/>
      <w:r w:rsidRPr="00FF579A">
        <w:rPr>
          <w:rFonts w:ascii="Times New Roman" w:hAnsi="Times New Roman"/>
          <w:sz w:val="22"/>
        </w:rPr>
        <w:t>js</w:t>
      </w:r>
      <w:r w:rsidR="00A33C96">
        <w:rPr>
          <w:rFonts w:ascii="Times New Roman" w:hAnsi="Times New Roman"/>
          <w:sz w:val="22"/>
        </w:rPr>
        <w:t>me</w:t>
      </w:r>
      <w:proofErr w:type="gramEnd"/>
      <w:r w:rsidR="00A33C96">
        <w:rPr>
          <w:rFonts w:ascii="Times New Roman" w:hAnsi="Times New Roman"/>
          <w:sz w:val="22"/>
        </w:rPr>
        <w:t xml:space="preserve"> studenti České zemědělské u</w:t>
      </w:r>
      <w:r w:rsidRPr="00FF579A">
        <w:rPr>
          <w:rFonts w:ascii="Times New Roman" w:hAnsi="Times New Roman"/>
          <w:sz w:val="22"/>
        </w:rPr>
        <w:t>niverzity</w:t>
      </w:r>
      <w:r w:rsidR="007962E5" w:rsidRPr="00FF579A">
        <w:rPr>
          <w:rFonts w:ascii="Times New Roman" w:hAnsi="Times New Roman"/>
          <w:sz w:val="22"/>
        </w:rPr>
        <w:t xml:space="preserve"> v Praze</w:t>
      </w:r>
      <w:r w:rsidR="00CE6D62" w:rsidRPr="00FF579A">
        <w:rPr>
          <w:rFonts w:ascii="Times New Roman" w:hAnsi="Times New Roman"/>
          <w:sz w:val="22"/>
        </w:rPr>
        <w:t xml:space="preserve"> a jiných</w:t>
      </w:r>
      <w:r w:rsidR="003E6C57" w:rsidRPr="00FF579A">
        <w:rPr>
          <w:rFonts w:ascii="Times New Roman" w:hAnsi="Times New Roman"/>
          <w:sz w:val="22"/>
        </w:rPr>
        <w:t xml:space="preserve"> vysokých škol</w:t>
      </w:r>
      <w:r w:rsidR="00CE6D62" w:rsidRPr="00FF579A">
        <w:rPr>
          <w:rFonts w:ascii="Times New Roman" w:hAnsi="Times New Roman"/>
          <w:sz w:val="22"/>
        </w:rPr>
        <w:t>.</w:t>
      </w:r>
      <w:r w:rsidRPr="00FD1E00">
        <w:rPr>
          <w:rFonts w:ascii="Times New Roman" w:hAnsi="Times New Roman"/>
          <w:sz w:val="22"/>
        </w:rPr>
        <w:t xml:space="preserve"> </w:t>
      </w:r>
    </w:p>
    <w:p w14:paraId="4F7EEFE1" w14:textId="5C15F282" w:rsidR="00FD68C7" w:rsidRPr="00FD1E00" w:rsidRDefault="00CE6D62" w:rsidP="00FD1E00">
      <w:pPr>
        <w:pStyle w:val="2"/>
        <w:spacing w:line="276" w:lineRule="auto"/>
        <w:rPr>
          <w:rFonts w:ascii="Times New Roman" w:hAnsi="Times New Roman"/>
          <w:sz w:val="22"/>
        </w:rPr>
      </w:pPr>
      <w:proofErr w:type="gramStart"/>
      <w:r w:rsidRPr="00FF579A">
        <w:rPr>
          <w:rFonts w:ascii="Times New Roman" w:hAnsi="Times New Roman"/>
          <w:sz w:val="22"/>
        </w:rPr>
        <w:t>V</w:t>
      </w:r>
      <w:r w:rsidR="00ED4E02" w:rsidRPr="00FF579A">
        <w:rPr>
          <w:rFonts w:ascii="Times New Roman" w:hAnsi="Times New Roman"/>
          <w:sz w:val="22"/>
        </w:rPr>
        <w:t xml:space="preserve"> zimním semestru tohoto roku</w:t>
      </w:r>
      <w:r w:rsidR="00ED4E02" w:rsidRPr="00FD1E00">
        <w:rPr>
          <w:rFonts w:ascii="Times New Roman" w:hAnsi="Times New Roman"/>
          <w:sz w:val="22"/>
        </w:rPr>
        <w:t xml:space="preserve"> v</w:t>
      </w:r>
      <w:r w:rsidRPr="00FD1E00">
        <w:rPr>
          <w:rFonts w:ascii="Times New Roman" w:hAnsi="Times New Roman"/>
          <w:sz w:val="22"/>
        </w:rPr>
        <w:t xml:space="preserve"> </w:t>
      </w:r>
      <w:r w:rsidR="00A33C96">
        <w:rPr>
          <w:rFonts w:ascii="Times New Roman" w:hAnsi="Times New Roman"/>
          <w:sz w:val="22"/>
        </w:rPr>
        <w:t>rámci předmětu Plánování a řízení p</w:t>
      </w:r>
      <w:r w:rsidR="00155237" w:rsidRPr="00FD1E00">
        <w:rPr>
          <w:rFonts w:ascii="Times New Roman" w:hAnsi="Times New Roman"/>
          <w:sz w:val="22"/>
        </w:rPr>
        <w:t>rojektů máme soutěž studentských projektů</w:t>
      </w:r>
      <w:r w:rsidRPr="00FD1E00">
        <w:rPr>
          <w:rFonts w:ascii="Times New Roman" w:hAnsi="Times New Roman"/>
          <w:sz w:val="22"/>
        </w:rPr>
        <w:t>.</w:t>
      </w:r>
      <w:proofErr w:type="gramEnd"/>
    </w:p>
    <w:p w14:paraId="4121EC5F" w14:textId="77777777" w:rsidR="00155237" w:rsidRPr="00FD1E00" w:rsidRDefault="00155237" w:rsidP="00FD1E00">
      <w:pPr>
        <w:pStyle w:val="2"/>
        <w:spacing w:line="276" w:lineRule="auto"/>
        <w:rPr>
          <w:rFonts w:ascii="Times New Roman" w:hAnsi="Times New Roman"/>
          <w:sz w:val="22"/>
        </w:rPr>
      </w:pPr>
    </w:p>
    <w:p w14:paraId="7A6C1A02" w14:textId="338C8491" w:rsidR="00155237" w:rsidRPr="00FD1E00" w:rsidRDefault="007962E5" w:rsidP="00FD1E00">
      <w:pPr>
        <w:pStyle w:val="2"/>
        <w:spacing w:line="276" w:lineRule="auto"/>
        <w:rPr>
          <w:rFonts w:ascii="Times New Roman" w:hAnsi="Times New Roman"/>
          <w:sz w:val="22"/>
        </w:rPr>
      </w:pPr>
      <w:r w:rsidRPr="00FD1E00">
        <w:rPr>
          <w:rFonts w:ascii="Times New Roman" w:hAnsi="Times New Roman"/>
          <w:sz w:val="22"/>
        </w:rPr>
        <w:t>Rá</w:t>
      </w:r>
      <w:r w:rsidR="00155237" w:rsidRPr="00FD1E00">
        <w:rPr>
          <w:rFonts w:ascii="Times New Roman" w:hAnsi="Times New Roman"/>
          <w:sz w:val="22"/>
        </w:rPr>
        <w:t>di</w:t>
      </w:r>
      <w:r w:rsidR="003E6C57" w:rsidRPr="00FD1E00">
        <w:rPr>
          <w:rFonts w:ascii="Times New Roman" w:hAnsi="Times New Roman"/>
          <w:sz w:val="22"/>
        </w:rPr>
        <w:t xml:space="preserve"> bychom Vám představili </w:t>
      </w:r>
      <w:r w:rsidRPr="00FD1E00">
        <w:rPr>
          <w:rFonts w:ascii="Times New Roman" w:hAnsi="Times New Roman"/>
          <w:sz w:val="22"/>
        </w:rPr>
        <w:t xml:space="preserve">náš </w:t>
      </w:r>
      <w:r w:rsidR="00155237" w:rsidRPr="00FD1E00">
        <w:rPr>
          <w:rFonts w:ascii="Times New Roman" w:hAnsi="Times New Roman"/>
          <w:sz w:val="22"/>
        </w:rPr>
        <w:t>projekt</w:t>
      </w:r>
      <w:r w:rsidRPr="00FD1E00">
        <w:rPr>
          <w:rFonts w:ascii="Times New Roman" w:hAnsi="Times New Roman"/>
          <w:sz w:val="22"/>
        </w:rPr>
        <w:t>:</w:t>
      </w:r>
    </w:p>
    <w:p w14:paraId="3BE2BA91" w14:textId="3D903480" w:rsidR="00155237" w:rsidRPr="00FD1E00" w:rsidRDefault="00155237" w:rsidP="00FD1E00">
      <w:pPr>
        <w:pStyle w:val="2"/>
        <w:spacing w:line="276" w:lineRule="auto"/>
        <w:rPr>
          <w:rFonts w:ascii="Times New Roman" w:hAnsi="Times New Roman"/>
          <w:sz w:val="22"/>
        </w:rPr>
      </w:pPr>
      <w:r w:rsidRPr="00FD1E00">
        <w:rPr>
          <w:rFonts w:ascii="Times New Roman" w:hAnsi="Times New Roman"/>
          <w:sz w:val="22"/>
        </w:rPr>
        <w:t>Podnikatelský záměr: Farmářský obchod ČZU</w:t>
      </w:r>
    </w:p>
    <w:p w14:paraId="48178896" w14:textId="77777777" w:rsidR="00FD68C7" w:rsidRPr="00FD1E00" w:rsidRDefault="00FD68C7" w:rsidP="00FD1E00">
      <w:pPr>
        <w:pStyle w:val="2"/>
        <w:spacing w:line="276" w:lineRule="auto"/>
        <w:rPr>
          <w:rFonts w:ascii="Times New Roman" w:hAnsi="Times New Roman"/>
          <w:sz w:val="22"/>
        </w:rPr>
      </w:pPr>
    </w:p>
    <w:p w14:paraId="57AF8525" w14:textId="09BDB186" w:rsidR="00155237" w:rsidRDefault="00A33C96" w:rsidP="00FD1E00">
      <w:pPr>
        <w:pStyle w:val="2"/>
        <w:spacing w:line="276" w:lineRule="auto"/>
        <w:rPr>
          <w:rFonts w:ascii="Times New Roman" w:hAnsi="Times New Roman"/>
          <w:sz w:val="22"/>
        </w:rPr>
      </w:pPr>
      <w:proofErr w:type="gramStart"/>
      <w:r>
        <w:rPr>
          <w:rFonts w:ascii="Times New Roman" w:hAnsi="Times New Roman"/>
          <w:sz w:val="22"/>
        </w:rPr>
        <w:t>Chceme poděkovat pedagogům katedry Systémového i</w:t>
      </w:r>
      <w:r w:rsidR="007962E5" w:rsidRPr="00FD1E00">
        <w:rPr>
          <w:rFonts w:ascii="Times New Roman" w:hAnsi="Times New Roman"/>
          <w:sz w:val="22"/>
        </w:rPr>
        <w:t>nže</w:t>
      </w:r>
      <w:r>
        <w:rPr>
          <w:rFonts w:ascii="Times New Roman" w:hAnsi="Times New Roman"/>
          <w:sz w:val="22"/>
        </w:rPr>
        <w:t>nírstvi PEF ČZU a Studentskému klubu projektového ř</w:t>
      </w:r>
      <w:r w:rsidR="007962E5" w:rsidRPr="00FD1E00">
        <w:rPr>
          <w:rFonts w:ascii="Times New Roman" w:hAnsi="Times New Roman"/>
          <w:sz w:val="22"/>
        </w:rPr>
        <w:t>ízení při VŠE za podporu a</w:t>
      </w:r>
      <w:r w:rsidR="003E6C57" w:rsidRPr="00FD1E00">
        <w:rPr>
          <w:rFonts w:ascii="Times New Roman" w:hAnsi="Times New Roman"/>
          <w:sz w:val="22"/>
        </w:rPr>
        <w:t xml:space="preserve"> vyni</w:t>
      </w:r>
      <w:r w:rsidR="00CE6D62" w:rsidRPr="00FD1E00">
        <w:rPr>
          <w:rFonts w:ascii="Times New Roman" w:hAnsi="Times New Roman"/>
          <w:sz w:val="22"/>
        </w:rPr>
        <w:t>kající</w:t>
      </w:r>
      <w:r w:rsidR="007962E5" w:rsidRPr="00FD1E00">
        <w:rPr>
          <w:rFonts w:ascii="Times New Roman" w:hAnsi="Times New Roman"/>
          <w:sz w:val="22"/>
        </w:rPr>
        <w:t xml:space="preserve"> prostředí </w:t>
      </w:r>
      <w:r w:rsidR="00CE6D62" w:rsidRPr="00FD1E00">
        <w:rPr>
          <w:rFonts w:ascii="Times New Roman" w:hAnsi="Times New Roman"/>
          <w:sz w:val="22"/>
        </w:rPr>
        <w:t>pro rozvoj, studium a seberealizaci.</w:t>
      </w:r>
      <w:proofErr w:type="gramEnd"/>
      <w:r w:rsidR="00ED4E02" w:rsidRPr="00FD1E00">
        <w:rPr>
          <w:rFonts w:ascii="Times New Roman" w:hAnsi="Times New Roman"/>
          <w:sz w:val="22"/>
        </w:rPr>
        <w:t xml:space="preserve"> </w:t>
      </w:r>
    </w:p>
    <w:p w14:paraId="1353707F" w14:textId="77777777" w:rsidR="00063838" w:rsidRPr="00FD1E00" w:rsidRDefault="00063838" w:rsidP="00FD1E00">
      <w:pPr>
        <w:pStyle w:val="2"/>
        <w:spacing w:line="276" w:lineRule="auto"/>
        <w:rPr>
          <w:rFonts w:ascii="Times New Roman" w:hAnsi="Times New Roman"/>
          <w:sz w:val="22"/>
        </w:rPr>
      </w:pPr>
    </w:p>
    <w:p w14:paraId="0393AF52" w14:textId="3075755E" w:rsidR="00063838" w:rsidRPr="00FD1E00" w:rsidRDefault="007962E5" w:rsidP="00FD1E00">
      <w:pPr>
        <w:pStyle w:val="2"/>
        <w:spacing w:line="276" w:lineRule="auto"/>
        <w:jc w:val="right"/>
        <w:rPr>
          <w:rFonts w:ascii="Times New Roman" w:hAnsi="Times New Roman"/>
          <w:sz w:val="22"/>
        </w:rPr>
      </w:pPr>
      <w:r w:rsidRPr="00FD1E00">
        <w:rPr>
          <w:rFonts w:ascii="Times New Roman" w:hAnsi="Times New Roman"/>
          <w:sz w:val="22"/>
        </w:rPr>
        <w:t>Tým projektu:</w:t>
      </w:r>
    </w:p>
    <w:p w14:paraId="1404794A" w14:textId="77777777" w:rsidR="007962E5" w:rsidRPr="00FD1E00" w:rsidRDefault="007962E5" w:rsidP="00FD1E00">
      <w:pPr>
        <w:pStyle w:val="2"/>
        <w:spacing w:line="276" w:lineRule="auto"/>
        <w:jc w:val="right"/>
        <w:rPr>
          <w:rFonts w:ascii="Times New Roman" w:hAnsi="Times New Roman"/>
          <w:sz w:val="22"/>
        </w:rPr>
      </w:pPr>
    </w:p>
    <w:p w14:paraId="6F7291A8" w14:textId="77777777" w:rsidR="007962E5" w:rsidRPr="00FD1E00" w:rsidRDefault="007962E5" w:rsidP="00FD1E00">
      <w:pPr>
        <w:pStyle w:val="2"/>
        <w:spacing w:line="276" w:lineRule="auto"/>
        <w:jc w:val="right"/>
        <w:rPr>
          <w:rFonts w:ascii="Times New Roman" w:hAnsi="Times New Roman"/>
          <w:sz w:val="22"/>
        </w:rPr>
      </w:pPr>
      <w:r w:rsidRPr="00FD1E00">
        <w:rPr>
          <w:rFonts w:ascii="Times New Roman" w:hAnsi="Times New Roman"/>
          <w:sz w:val="22"/>
        </w:rPr>
        <w:t xml:space="preserve">Lucie Tončevová </w:t>
      </w:r>
    </w:p>
    <w:p w14:paraId="00859D4E" w14:textId="40D92CC4" w:rsidR="007962E5" w:rsidRPr="00FD1E00" w:rsidRDefault="007962E5" w:rsidP="00FD1E00">
      <w:pPr>
        <w:pStyle w:val="2"/>
        <w:spacing w:line="276" w:lineRule="auto"/>
        <w:jc w:val="right"/>
        <w:rPr>
          <w:rFonts w:ascii="Times New Roman" w:hAnsi="Times New Roman"/>
          <w:sz w:val="22"/>
        </w:rPr>
      </w:pPr>
      <w:r w:rsidRPr="00FD1E00">
        <w:rPr>
          <w:rFonts w:ascii="Times New Roman" w:hAnsi="Times New Roman"/>
          <w:sz w:val="22"/>
        </w:rPr>
        <w:t xml:space="preserve">Marek Bělohradský </w:t>
      </w:r>
    </w:p>
    <w:p w14:paraId="194ADD9C" w14:textId="0A561409" w:rsidR="007962E5" w:rsidRPr="00FD1E00" w:rsidRDefault="007962E5" w:rsidP="00FD1E00">
      <w:pPr>
        <w:pStyle w:val="2"/>
        <w:spacing w:line="276" w:lineRule="auto"/>
        <w:jc w:val="right"/>
        <w:rPr>
          <w:rFonts w:ascii="Times New Roman" w:hAnsi="Times New Roman"/>
          <w:sz w:val="22"/>
        </w:rPr>
      </w:pPr>
      <w:r w:rsidRPr="00FD1E00">
        <w:rPr>
          <w:rFonts w:ascii="Times New Roman" w:hAnsi="Times New Roman"/>
          <w:sz w:val="22"/>
        </w:rPr>
        <w:t xml:space="preserve">Veronika </w:t>
      </w:r>
      <w:bookmarkStart w:id="0" w:name="_GoBack"/>
      <w:bookmarkEnd w:id="0"/>
      <w:r w:rsidR="0010561E" w:rsidRPr="0010561E">
        <w:rPr>
          <w:rFonts w:ascii="Times New Roman" w:hAnsi="Times New Roman"/>
          <w:sz w:val="22"/>
          <w:lang w:val="ru-RU"/>
        </w:rPr>
        <w:t>Köppelová</w:t>
      </w:r>
    </w:p>
    <w:p w14:paraId="55DCCF10" w14:textId="77777777" w:rsidR="007962E5" w:rsidRPr="00FD1E00" w:rsidRDefault="007962E5" w:rsidP="00FD1E00">
      <w:pPr>
        <w:pStyle w:val="2"/>
        <w:spacing w:line="276" w:lineRule="auto"/>
        <w:jc w:val="right"/>
        <w:rPr>
          <w:rFonts w:ascii="Times New Roman" w:hAnsi="Times New Roman"/>
          <w:sz w:val="22"/>
        </w:rPr>
      </w:pPr>
      <w:r w:rsidRPr="00FD1E00">
        <w:rPr>
          <w:rFonts w:ascii="Times New Roman" w:hAnsi="Times New Roman"/>
          <w:sz w:val="22"/>
        </w:rPr>
        <w:t>Dominik Šikut</w:t>
      </w:r>
    </w:p>
    <w:p w14:paraId="130077E6" w14:textId="77777777" w:rsidR="007962E5" w:rsidRPr="00FD1E00" w:rsidRDefault="007962E5" w:rsidP="00FD1E00">
      <w:pPr>
        <w:pStyle w:val="2"/>
        <w:spacing w:line="276" w:lineRule="auto"/>
        <w:jc w:val="right"/>
        <w:rPr>
          <w:rFonts w:ascii="Times New Roman" w:hAnsi="Times New Roman"/>
          <w:sz w:val="22"/>
        </w:rPr>
      </w:pPr>
      <w:r w:rsidRPr="00FD1E00">
        <w:rPr>
          <w:rFonts w:ascii="Times New Roman" w:hAnsi="Times New Roman"/>
          <w:sz w:val="22"/>
        </w:rPr>
        <w:t>Evgenia Pakhmutova</w:t>
      </w:r>
    </w:p>
    <w:p w14:paraId="61D625BC" w14:textId="77777777" w:rsidR="007962E5" w:rsidRPr="00FD1E00" w:rsidRDefault="007962E5" w:rsidP="00FD1E00">
      <w:pPr>
        <w:pStyle w:val="2"/>
        <w:spacing w:line="276" w:lineRule="auto"/>
        <w:jc w:val="right"/>
        <w:rPr>
          <w:rFonts w:ascii="Times New Roman" w:hAnsi="Times New Roman"/>
          <w:sz w:val="22"/>
        </w:rPr>
      </w:pPr>
    </w:p>
    <w:p w14:paraId="1B32E540" w14:textId="77777777" w:rsidR="007962E5" w:rsidRPr="00FD1E00" w:rsidRDefault="007962E5" w:rsidP="00FD1E00">
      <w:pPr>
        <w:pStyle w:val="2"/>
        <w:spacing w:line="276" w:lineRule="auto"/>
        <w:jc w:val="right"/>
        <w:rPr>
          <w:rFonts w:ascii="Times New Roman" w:hAnsi="Times New Roman"/>
          <w:sz w:val="22"/>
        </w:rPr>
      </w:pPr>
    </w:p>
    <w:p w14:paraId="308B9E92" w14:textId="2F574450" w:rsidR="007962E5" w:rsidRPr="00FD1E00" w:rsidRDefault="007962E5" w:rsidP="00FD1E00">
      <w:pPr>
        <w:pStyle w:val="2"/>
        <w:spacing w:line="276" w:lineRule="auto"/>
        <w:jc w:val="right"/>
        <w:rPr>
          <w:rFonts w:ascii="Times New Roman" w:hAnsi="Times New Roman"/>
        </w:rPr>
      </w:pPr>
      <w:r w:rsidRPr="00FD1E00">
        <w:rPr>
          <w:rFonts w:ascii="Times New Roman" w:hAnsi="Times New Roman"/>
          <w:sz w:val="22"/>
        </w:rPr>
        <w:t>20.12.14</w:t>
      </w:r>
    </w:p>
    <w:p w14:paraId="41E4716D" w14:textId="73E03D8F" w:rsidR="007962E5" w:rsidRPr="00FD1E00" w:rsidRDefault="007962E5" w:rsidP="00FD1E00">
      <w:pPr>
        <w:spacing w:line="276" w:lineRule="auto"/>
        <w:rPr>
          <w:rFonts w:ascii="Times New Roman" w:hAnsi="Times New Roman" w:cs="Times New Roman"/>
          <w:lang w:val="cs-CZ"/>
        </w:rPr>
      </w:pPr>
      <w:r w:rsidRPr="00FD1E00">
        <w:rPr>
          <w:rFonts w:ascii="Times New Roman" w:hAnsi="Times New Roman" w:cs="Times New Roman"/>
          <w:lang w:val="cs-CZ"/>
        </w:rPr>
        <w:br w:type="page"/>
      </w:r>
    </w:p>
    <w:p w14:paraId="69A5321D" w14:textId="64512339" w:rsidR="00FD68C7" w:rsidRPr="00FD1E00" w:rsidRDefault="00FD68C7" w:rsidP="00FD1E00">
      <w:pPr>
        <w:pStyle w:val="1"/>
      </w:pPr>
      <w:r w:rsidRPr="00FD1E00">
        <w:lastRenderedPageBreak/>
        <w:t>Struktura</w:t>
      </w:r>
      <w:r w:rsidR="00155237" w:rsidRPr="00FD1E00">
        <w:t xml:space="preserve"> podnikatelského záměru</w:t>
      </w:r>
    </w:p>
    <w:p w14:paraId="01BD5697" w14:textId="77777777" w:rsidR="00063838" w:rsidRPr="00FD1E00" w:rsidRDefault="00063838" w:rsidP="00FD1E00">
      <w:pPr>
        <w:spacing w:line="276" w:lineRule="auto"/>
        <w:rPr>
          <w:rFonts w:ascii="Times New Roman" w:hAnsi="Times New Roman" w:cs="Times New Roman"/>
        </w:rPr>
      </w:pPr>
    </w:p>
    <w:p w14:paraId="7E503919" w14:textId="77777777" w:rsidR="00FD68C7" w:rsidRPr="00FD1E00" w:rsidRDefault="00FD68C7" w:rsidP="00FD1E00">
      <w:pPr>
        <w:pStyle w:val="a4"/>
        <w:numPr>
          <w:ilvl w:val="0"/>
          <w:numId w:val="14"/>
        </w:numPr>
        <w:spacing w:line="276" w:lineRule="auto"/>
        <w:rPr>
          <w:rFonts w:ascii="Times New Roman" w:hAnsi="Times New Roman"/>
        </w:rPr>
      </w:pPr>
      <w:r w:rsidRPr="00FD1E00">
        <w:rPr>
          <w:rFonts w:ascii="Times New Roman" w:hAnsi="Times New Roman"/>
          <w:bCs/>
        </w:rPr>
        <w:t>Titulní strana</w:t>
      </w:r>
    </w:p>
    <w:p w14:paraId="66AB7987" w14:textId="259FC123" w:rsidR="00FD68C7" w:rsidRPr="00FD1E00" w:rsidRDefault="00513F08" w:rsidP="00FD1E00">
      <w:pPr>
        <w:pStyle w:val="a4"/>
        <w:numPr>
          <w:ilvl w:val="0"/>
          <w:numId w:val="14"/>
        </w:numPr>
        <w:spacing w:line="276" w:lineRule="auto"/>
        <w:rPr>
          <w:rFonts w:ascii="Times New Roman" w:hAnsi="Times New Roman"/>
        </w:rPr>
      </w:pPr>
      <w:r w:rsidRPr="00FD1E00">
        <w:rPr>
          <w:rFonts w:ascii="Times New Roman" w:hAnsi="Times New Roman"/>
          <w:lang w:val="ru-RU"/>
        </w:rPr>
        <w:t>Exekutivní souhrn</w:t>
      </w:r>
    </w:p>
    <w:p w14:paraId="5B621D36" w14:textId="7B2262AE" w:rsidR="00FD68C7" w:rsidRPr="00FD1E00" w:rsidRDefault="00FD68C7" w:rsidP="00FD1E00">
      <w:pPr>
        <w:pStyle w:val="a4"/>
        <w:numPr>
          <w:ilvl w:val="0"/>
          <w:numId w:val="14"/>
        </w:numPr>
        <w:spacing w:line="276" w:lineRule="auto"/>
        <w:rPr>
          <w:rFonts w:ascii="Times New Roman" w:hAnsi="Times New Roman"/>
        </w:rPr>
      </w:pPr>
      <w:r w:rsidRPr="00FD1E00">
        <w:rPr>
          <w:rFonts w:ascii="Times New Roman" w:hAnsi="Times New Roman"/>
          <w:bCs/>
        </w:rPr>
        <w:t>Popis společnosti</w:t>
      </w:r>
    </w:p>
    <w:p w14:paraId="5E079368" w14:textId="6D5CFE4D" w:rsidR="00FD68C7" w:rsidRPr="00FD1E00" w:rsidRDefault="00063838" w:rsidP="00FD1E00">
      <w:pPr>
        <w:pStyle w:val="a4"/>
        <w:numPr>
          <w:ilvl w:val="0"/>
          <w:numId w:val="14"/>
        </w:numPr>
        <w:spacing w:line="276" w:lineRule="auto"/>
        <w:rPr>
          <w:rFonts w:ascii="Times New Roman" w:hAnsi="Times New Roman"/>
        </w:rPr>
      </w:pPr>
      <w:r w:rsidRPr="00FD1E00">
        <w:rPr>
          <w:rFonts w:ascii="Times New Roman" w:hAnsi="Times New Roman"/>
          <w:bCs/>
        </w:rPr>
        <w:t>Produkt</w:t>
      </w:r>
    </w:p>
    <w:p w14:paraId="12A4935F" w14:textId="27DAECA1" w:rsidR="00C97F31" w:rsidRPr="00FD1E00" w:rsidRDefault="00C97F31" w:rsidP="00FD1E00">
      <w:pPr>
        <w:pStyle w:val="a4"/>
        <w:numPr>
          <w:ilvl w:val="0"/>
          <w:numId w:val="14"/>
        </w:numPr>
        <w:spacing w:line="276" w:lineRule="auto"/>
        <w:rPr>
          <w:rFonts w:ascii="Times New Roman" w:hAnsi="Times New Roman"/>
        </w:rPr>
      </w:pPr>
      <w:r w:rsidRPr="00FD1E00">
        <w:rPr>
          <w:rFonts w:ascii="Times New Roman" w:hAnsi="Times New Roman"/>
          <w:bCs/>
        </w:rPr>
        <w:t>Analýza trhu</w:t>
      </w:r>
    </w:p>
    <w:p w14:paraId="1D26D023" w14:textId="77777777" w:rsidR="00063838" w:rsidRPr="00FD1E00" w:rsidRDefault="00FD68C7" w:rsidP="00FD1E00">
      <w:pPr>
        <w:pStyle w:val="a4"/>
        <w:numPr>
          <w:ilvl w:val="0"/>
          <w:numId w:val="14"/>
        </w:numPr>
        <w:spacing w:line="276" w:lineRule="auto"/>
        <w:rPr>
          <w:rFonts w:ascii="Times New Roman" w:hAnsi="Times New Roman"/>
        </w:rPr>
      </w:pPr>
      <w:r w:rsidRPr="00FD1E00">
        <w:rPr>
          <w:rFonts w:ascii="Times New Roman" w:hAnsi="Times New Roman"/>
          <w:bCs/>
        </w:rPr>
        <w:t xml:space="preserve">Finanční </w:t>
      </w:r>
      <w:r w:rsidR="00063838" w:rsidRPr="00FD1E00">
        <w:rPr>
          <w:rFonts w:ascii="Times New Roman" w:hAnsi="Times New Roman"/>
          <w:bCs/>
          <w:lang w:val="cs-CZ"/>
        </w:rPr>
        <w:t>plán</w:t>
      </w:r>
    </w:p>
    <w:p w14:paraId="16665549" w14:textId="55858278" w:rsidR="00063838" w:rsidRPr="00FD1E00" w:rsidRDefault="00ED4E02" w:rsidP="00FD1E00">
      <w:pPr>
        <w:pStyle w:val="a4"/>
        <w:numPr>
          <w:ilvl w:val="0"/>
          <w:numId w:val="14"/>
        </w:numPr>
        <w:spacing w:line="276" w:lineRule="auto"/>
        <w:rPr>
          <w:rFonts w:ascii="Times New Roman" w:hAnsi="Times New Roman"/>
        </w:rPr>
      </w:pPr>
      <w:r w:rsidRPr="00FD1E00">
        <w:rPr>
          <w:rFonts w:ascii="Times New Roman" w:hAnsi="Times New Roman"/>
          <w:bCs/>
        </w:rPr>
        <w:t>Marketingový plán</w:t>
      </w:r>
    </w:p>
    <w:p w14:paraId="05C1472B" w14:textId="750B93DF" w:rsidR="00FD68C7" w:rsidRPr="00FD1E00" w:rsidRDefault="00FD68C7" w:rsidP="00FD1E00">
      <w:pPr>
        <w:pStyle w:val="a4"/>
        <w:numPr>
          <w:ilvl w:val="0"/>
          <w:numId w:val="14"/>
        </w:numPr>
        <w:spacing w:line="276" w:lineRule="auto"/>
        <w:rPr>
          <w:rFonts w:ascii="Times New Roman" w:hAnsi="Times New Roman"/>
        </w:rPr>
      </w:pPr>
      <w:r w:rsidRPr="00FD1E00">
        <w:rPr>
          <w:rFonts w:ascii="Times New Roman" w:hAnsi="Times New Roman"/>
          <w:bCs/>
        </w:rPr>
        <w:t>Přílohy</w:t>
      </w:r>
    </w:p>
    <w:p w14:paraId="7B201C14" w14:textId="77777777" w:rsidR="00063838" w:rsidRPr="00FD1E00" w:rsidRDefault="00063838" w:rsidP="00FD1E00">
      <w:pPr>
        <w:spacing w:line="276" w:lineRule="auto"/>
        <w:rPr>
          <w:rFonts w:ascii="Times New Roman" w:hAnsi="Times New Roman" w:cs="Times New Roman"/>
        </w:rPr>
      </w:pPr>
    </w:p>
    <w:p w14:paraId="5D4BAEBD" w14:textId="5396CF73" w:rsidR="00063838" w:rsidRPr="00FD1E00" w:rsidRDefault="00063838" w:rsidP="00FD1E00">
      <w:pPr>
        <w:spacing w:line="276" w:lineRule="auto"/>
        <w:rPr>
          <w:rFonts w:ascii="Times New Roman" w:hAnsi="Times New Roman" w:cs="Times New Roman"/>
        </w:rPr>
      </w:pPr>
    </w:p>
    <w:p w14:paraId="5F7557BB" w14:textId="77777777" w:rsidR="00063838" w:rsidRPr="00FD1E00" w:rsidRDefault="00063838" w:rsidP="00FD1E00">
      <w:pPr>
        <w:spacing w:line="276" w:lineRule="auto"/>
        <w:rPr>
          <w:rFonts w:ascii="Times New Roman" w:hAnsi="Times New Roman" w:cs="Times New Roman"/>
        </w:rPr>
      </w:pPr>
    </w:p>
    <w:p w14:paraId="57F16558" w14:textId="77777777" w:rsidR="00FD68C7" w:rsidRPr="00FD1E00" w:rsidRDefault="00FD68C7" w:rsidP="00FD1E00">
      <w:pPr>
        <w:spacing w:line="276" w:lineRule="auto"/>
        <w:rPr>
          <w:rFonts w:ascii="Times New Roman" w:hAnsi="Times New Roman" w:cs="Times New Roman"/>
          <w:lang w:val="cs-CZ"/>
        </w:rPr>
      </w:pPr>
    </w:p>
    <w:p w14:paraId="2E352B05" w14:textId="77777777" w:rsidR="006B5930" w:rsidRPr="00FD1E00" w:rsidRDefault="006B5930" w:rsidP="00FD1E00">
      <w:pPr>
        <w:spacing w:line="276" w:lineRule="auto"/>
        <w:rPr>
          <w:rFonts w:ascii="Times New Roman" w:eastAsiaTheme="majorEastAsia" w:hAnsi="Times New Roman" w:cs="Times New Roman"/>
          <w:b/>
          <w:bCs/>
          <w:color w:val="345A8A" w:themeColor="accent1" w:themeShade="B5"/>
          <w:sz w:val="32"/>
          <w:lang w:val="cs-CZ"/>
        </w:rPr>
      </w:pPr>
      <w:r w:rsidRPr="00FD1E00">
        <w:rPr>
          <w:rFonts w:ascii="Times New Roman" w:hAnsi="Times New Roman" w:cs="Times New Roman"/>
        </w:rPr>
        <w:br w:type="page"/>
      </w:r>
    </w:p>
    <w:p w14:paraId="646F5A7E" w14:textId="62BEC126" w:rsidR="00621B03" w:rsidRPr="00FD1E00" w:rsidRDefault="00513F08" w:rsidP="00FD1E00">
      <w:pPr>
        <w:pStyle w:val="1"/>
      </w:pPr>
      <w:r w:rsidRPr="00FD1E00">
        <w:t xml:space="preserve">1. </w:t>
      </w:r>
      <w:r w:rsidR="00621B03" w:rsidRPr="00FD1E00">
        <w:t>Titulní strana</w:t>
      </w:r>
      <w:r w:rsidR="00E84934" w:rsidRPr="00FD1E00">
        <w:t xml:space="preserve"> (Základní údaje)</w:t>
      </w:r>
    </w:p>
    <w:p w14:paraId="46EA6F8E" w14:textId="77777777" w:rsidR="00C97F31" w:rsidRPr="00FD1E00" w:rsidRDefault="00C97F31" w:rsidP="00FD1E00">
      <w:pPr>
        <w:spacing w:line="276" w:lineRule="auto"/>
        <w:rPr>
          <w:rFonts w:ascii="Times New Roman" w:hAnsi="Times New Roman" w:cs="Times New Roman"/>
        </w:rPr>
      </w:pPr>
    </w:p>
    <w:p w14:paraId="4EBA0B8A" w14:textId="017FB8F8" w:rsidR="00991001" w:rsidRPr="00FD1E00" w:rsidRDefault="00991001" w:rsidP="00FD1E00">
      <w:pPr>
        <w:spacing w:line="276" w:lineRule="auto"/>
        <w:rPr>
          <w:rFonts w:ascii="Times New Roman" w:hAnsi="Times New Roman" w:cs="Times New Roman"/>
          <w:lang w:val="cs-CZ"/>
        </w:rPr>
      </w:pPr>
      <w:r w:rsidRPr="00FD1E00">
        <w:rPr>
          <w:rFonts w:ascii="Times New Roman" w:hAnsi="Times New Roman" w:cs="Times New Roman"/>
        </w:rPr>
        <w:t>Tento záměr je určen jako návod pro otevření farmářské</w:t>
      </w:r>
      <w:r w:rsidR="00490851">
        <w:rPr>
          <w:rFonts w:ascii="Times New Roman" w:hAnsi="Times New Roman" w:cs="Times New Roman"/>
        </w:rPr>
        <w:t>ho obchodu pod hlavičkou České zemědělské u</w:t>
      </w:r>
      <w:r w:rsidRPr="00FD1E00">
        <w:rPr>
          <w:rFonts w:ascii="Times New Roman" w:hAnsi="Times New Roman" w:cs="Times New Roman"/>
        </w:rPr>
        <w:t>niverzity</w:t>
      </w:r>
      <w:r w:rsidRPr="00FD1E00">
        <w:rPr>
          <w:rFonts w:ascii="Times New Roman" w:eastAsia="Times New Roman" w:hAnsi="Times New Roman" w:cs="Times New Roman"/>
          <w:lang w:eastAsia="cs-CZ"/>
        </w:rPr>
        <w:t xml:space="preserve"> za účelem podpory malých zemědělských podniků v regionu a dist</w:t>
      </w:r>
      <w:r w:rsidR="00DF217A">
        <w:rPr>
          <w:rFonts w:ascii="Times New Roman" w:eastAsia="Times New Roman" w:hAnsi="Times New Roman" w:cs="Times New Roman"/>
          <w:lang w:eastAsia="cs-CZ"/>
        </w:rPr>
        <w:t>r</w:t>
      </w:r>
      <w:r w:rsidRPr="00FD1E00">
        <w:rPr>
          <w:rFonts w:ascii="Times New Roman" w:eastAsia="Times New Roman" w:hAnsi="Times New Roman" w:cs="Times New Roman"/>
          <w:lang w:eastAsia="cs-CZ"/>
        </w:rPr>
        <w:t xml:space="preserve">ibuce kvalitní zemědělské produkce studentům, pedagogům a </w:t>
      </w:r>
      <w:r w:rsidR="00703D37">
        <w:rPr>
          <w:rFonts w:ascii="Times New Roman" w:eastAsia="Times New Roman" w:hAnsi="Times New Roman" w:cs="Times New Roman"/>
          <w:lang w:eastAsia="cs-CZ"/>
        </w:rPr>
        <w:t>rezidentům měst</w:t>
      </w:r>
      <w:r w:rsidR="00703D37">
        <w:rPr>
          <w:rFonts w:ascii="Times New Roman" w:eastAsia="Times New Roman" w:hAnsi="Times New Roman" w:cs="Times New Roman"/>
          <w:lang w:val="cs-CZ" w:eastAsia="cs-CZ"/>
        </w:rPr>
        <w:t>ské</w:t>
      </w:r>
      <w:r w:rsidRPr="00FD1E00">
        <w:rPr>
          <w:rFonts w:ascii="Times New Roman" w:eastAsia="Times New Roman" w:hAnsi="Times New Roman" w:cs="Times New Roman"/>
          <w:lang w:eastAsia="cs-CZ"/>
        </w:rPr>
        <w:t xml:space="preserve"> části Suchdol.</w:t>
      </w:r>
    </w:p>
    <w:p w14:paraId="6397B9A6" w14:textId="77777777" w:rsidR="00991001" w:rsidRPr="00FD1E00" w:rsidRDefault="00991001" w:rsidP="00FD1E00">
      <w:pPr>
        <w:spacing w:line="276" w:lineRule="auto"/>
        <w:rPr>
          <w:rFonts w:ascii="Times New Roman" w:hAnsi="Times New Roman" w:cs="Times New Roman"/>
        </w:rPr>
      </w:pPr>
    </w:p>
    <w:p w14:paraId="720BC195" w14:textId="480E6F62" w:rsidR="00DB4403" w:rsidRPr="00FD1E00" w:rsidRDefault="00DB4403" w:rsidP="00FD1E00">
      <w:pPr>
        <w:pStyle w:val="3"/>
        <w:spacing w:line="276" w:lineRule="auto"/>
        <w:rPr>
          <w:rFonts w:ascii="Times New Roman" w:hAnsi="Times New Roman" w:cs="Times New Roman"/>
        </w:rPr>
      </w:pPr>
      <w:r w:rsidRPr="00FD1E00">
        <w:rPr>
          <w:rFonts w:ascii="Times New Roman" w:hAnsi="Times New Roman" w:cs="Times New Roman"/>
        </w:rPr>
        <w:t>Název společnosti</w:t>
      </w:r>
    </w:p>
    <w:p w14:paraId="700ED0F0" w14:textId="720BB9F9" w:rsidR="00E84934" w:rsidRPr="00FD1E00" w:rsidRDefault="00C97F31" w:rsidP="00FD1E00">
      <w:pPr>
        <w:spacing w:line="276" w:lineRule="auto"/>
        <w:rPr>
          <w:rFonts w:ascii="Times New Roman" w:hAnsi="Times New Roman" w:cs="Times New Roman"/>
        </w:rPr>
      </w:pPr>
      <w:r w:rsidRPr="00FD1E00">
        <w:rPr>
          <w:rFonts w:ascii="Times New Roman" w:hAnsi="Times New Roman" w:cs="Times New Roman"/>
        </w:rPr>
        <w:t>Farmářský obchod «Přes pole</w:t>
      </w:r>
      <w:r w:rsidR="00C758EC" w:rsidRPr="00FD1E00">
        <w:rPr>
          <w:rFonts w:ascii="Times New Roman" w:hAnsi="Times New Roman" w:cs="Times New Roman"/>
        </w:rPr>
        <w:t>»</w:t>
      </w:r>
    </w:p>
    <w:p w14:paraId="3983570D" w14:textId="77777777" w:rsidR="00E84934" w:rsidRPr="00FD1E00" w:rsidRDefault="00E84934" w:rsidP="00FD1E00">
      <w:pPr>
        <w:spacing w:line="276" w:lineRule="auto"/>
        <w:rPr>
          <w:rFonts w:ascii="Times New Roman" w:hAnsi="Times New Roman" w:cs="Times New Roman"/>
          <w:lang w:val="cs-CZ"/>
        </w:rPr>
      </w:pPr>
    </w:p>
    <w:p w14:paraId="2A21F11E" w14:textId="59BB2FE5" w:rsidR="00E84934" w:rsidRPr="00FD1E00" w:rsidRDefault="00E84934" w:rsidP="00FD1E00">
      <w:pPr>
        <w:pStyle w:val="3"/>
        <w:spacing w:line="276" w:lineRule="auto"/>
        <w:rPr>
          <w:rFonts w:ascii="Times New Roman" w:hAnsi="Times New Roman" w:cs="Times New Roman"/>
          <w:lang w:val="cs-CZ"/>
        </w:rPr>
      </w:pPr>
      <w:r w:rsidRPr="00FD1E00">
        <w:rPr>
          <w:rFonts w:ascii="Times New Roman" w:hAnsi="Times New Roman" w:cs="Times New Roman"/>
          <w:lang w:val="cs-CZ"/>
        </w:rPr>
        <w:t>Sídlo</w:t>
      </w:r>
      <w:r w:rsidR="00DB4403" w:rsidRPr="00FD1E00">
        <w:rPr>
          <w:rFonts w:ascii="Times New Roman" w:hAnsi="Times New Roman" w:cs="Times New Roman"/>
          <w:lang w:val="cs-CZ"/>
        </w:rPr>
        <w:t xml:space="preserve"> společností</w:t>
      </w:r>
    </w:p>
    <w:p w14:paraId="4FB5182B" w14:textId="5B97535F" w:rsidR="00991001" w:rsidRDefault="00C758EC" w:rsidP="00FD1E00">
      <w:pPr>
        <w:spacing w:line="276" w:lineRule="auto"/>
        <w:rPr>
          <w:rFonts w:ascii="Times New Roman" w:hAnsi="Times New Roman" w:cs="Times New Roman"/>
          <w:lang w:val="en-US"/>
        </w:rPr>
      </w:pPr>
      <w:r w:rsidRPr="00FD1E00">
        <w:rPr>
          <w:rFonts w:ascii="Times New Roman" w:hAnsi="Times New Roman" w:cs="Times New Roman"/>
          <w:lang w:val="en-US"/>
        </w:rPr>
        <w:t>Městská část Praha</w:t>
      </w:r>
      <w:r w:rsidR="00DF217A">
        <w:rPr>
          <w:rFonts w:ascii="Times New Roman" w:hAnsi="Times New Roman" w:cs="Times New Roman"/>
          <w:lang w:val="en-US"/>
        </w:rPr>
        <w:t xml:space="preserve"> </w:t>
      </w:r>
      <w:r w:rsidRPr="00FD1E00">
        <w:rPr>
          <w:rFonts w:ascii="Times New Roman" w:hAnsi="Times New Roman" w:cs="Times New Roman"/>
          <w:lang w:val="en-US"/>
        </w:rPr>
        <w:t>6</w:t>
      </w:r>
      <w:r w:rsidR="00E84934" w:rsidRPr="00FD1E00">
        <w:rPr>
          <w:rFonts w:ascii="Times New Roman" w:hAnsi="Times New Roman" w:cs="Times New Roman"/>
          <w:lang w:val="cs-CZ"/>
        </w:rPr>
        <w:t>, Suchdol</w:t>
      </w:r>
      <w:r w:rsidRPr="00FD1E00">
        <w:rPr>
          <w:rFonts w:ascii="Times New Roman" w:hAnsi="Times New Roman" w:cs="Times New Roman"/>
          <w:lang w:val="cs-CZ"/>
        </w:rPr>
        <w:t xml:space="preserve"> </w:t>
      </w:r>
      <w:r w:rsidRPr="00FD1E00">
        <w:rPr>
          <w:rFonts w:ascii="Times New Roman" w:hAnsi="Times New Roman" w:cs="Times New Roman"/>
          <w:lang w:val="en-US"/>
        </w:rPr>
        <w:t>(resp. are</w:t>
      </w:r>
      <w:r w:rsidR="00490851">
        <w:rPr>
          <w:rFonts w:ascii="Times New Roman" w:hAnsi="Times New Roman" w:cs="Times New Roman"/>
          <w:lang w:val="cs-CZ"/>
        </w:rPr>
        <w:t>ál České zemědělské u</w:t>
      </w:r>
      <w:r w:rsidRPr="00FD1E00">
        <w:rPr>
          <w:rFonts w:ascii="Times New Roman" w:hAnsi="Times New Roman" w:cs="Times New Roman"/>
          <w:lang w:val="cs-CZ"/>
        </w:rPr>
        <w:t>niverzity</w:t>
      </w:r>
      <w:r w:rsidRPr="00FD1E00">
        <w:rPr>
          <w:rFonts w:ascii="Times New Roman" w:hAnsi="Times New Roman" w:cs="Times New Roman"/>
          <w:lang w:val="en-US"/>
        </w:rPr>
        <w:t>)</w:t>
      </w:r>
    </w:p>
    <w:p w14:paraId="64B31DDA" w14:textId="77777777" w:rsidR="00E64002" w:rsidRPr="00FD1E00" w:rsidRDefault="00E64002" w:rsidP="00FD1E00">
      <w:pPr>
        <w:spacing w:line="276" w:lineRule="auto"/>
        <w:rPr>
          <w:rFonts w:ascii="Times New Roman" w:hAnsi="Times New Roman" w:cs="Times New Roman"/>
          <w:lang w:val="en-US"/>
        </w:rPr>
      </w:pPr>
    </w:p>
    <w:p w14:paraId="4093EF64" w14:textId="77777777" w:rsidR="009652B5" w:rsidRPr="00FD1E00" w:rsidRDefault="009652B5" w:rsidP="00FD1E00">
      <w:pPr>
        <w:pStyle w:val="3"/>
        <w:spacing w:line="276" w:lineRule="auto"/>
        <w:rPr>
          <w:rFonts w:ascii="Times New Roman" w:hAnsi="Times New Roman" w:cs="Times New Roman"/>
          <w:lang w:val="en-US"/>
        </w:rPr>
      </w:pPr>
      <w:r w:rsidRPr="00FD1E00">
        <w:rPr>
          <w:rFonts w:ascii="Times New Roman" w:hAnsi="Times New Roman" w:cs="Times New Roman"/>
          <w:lang w:val="en-US"/>
        </w:rPr>
        <w:t>Forma podnikaní</w:t>
      </w:r>
    </w:p>
    <w:p w14:paraId="06539E3B" w14:textId="7E630C93" w:rsidR="009652B5" w:rsidRPr="00FD1E00" w:rsidRDefault="009652B5" w:rsidP="00FD1E00">
      <w:pPr>
        <w:spacing w:line="276" w:lineRule="auto"/>
        <w:rPr>
          <w:rFonts w:ascii="Times New Roman" w:hAnsi="Times New Roman" w:cs="Times New Roman"/>
          <w:bCs/>
          <w:lang w:val="en-US"/>
        </w:rPr>
      </w:pPr>
      <w:r w:rsidRPr="00FD1E00">
        <w:rPr>
          <w:rFonts w:ascii="Times New Roman" w:hAnsi="Times New Roman" w:cs="Times New Roman"/>
          <w:bCs/>
          <w:lang w:val="en-US"/>
        </w:rPr>
        <w:t xml:space="preserve">Fyzická osoba, </w:t>
      </w:r>
      <w:r w:rsidR="00376557" w:rsidRPr="00FD1E00">
        <w:rPr>
          <w:rFonts w:ascii="Times New Roman" w:hAnsi="Times New Roman" w:cs="Times New Roman"/>
          <w:bCs/>
          <w:lang w:val="en-US"/>
        </w:rPr>
        <w:t>ohlašovací</w:t>
      </w:r>
      <w:r w:rsidR="00376557" w:rsidRPr="00FD1E00">
        <w:rPr>
          <w:rFonts w:ascii="Times New Roman" w:hAnsi="Times New Roman" w:cs="Times New Roman"/>
          <w:lang w:val="en-US"/>
        </w:rPr>
        <w:t> volná</w:t>
      </w:r>
      <w:r w:rsidRPr="00FD1E00">
        <w:rPr>
          <w:rFonts w:ascii="Times New Roman" w:hAnsi="Times New Roman" w:cs="Times New Roman"/>
          <w:lang w:val="en-US"/>
        </w:rPr>
        <w:t xml:space="preserve"> </w:t>
      </w:r>
      <w:r w:rsidR="003E6C57" w:rsidRPr="00FD1E00">
        <w:rPr>
          <w:rFonts w:ascii="Times New Roman" w:hAnsi="Times New Roman" w:cs="Times New Roman"/>
          <w:lang w:val="en-US"/>
        </w:rPr>
        <w:t>živnost</w:t>
      </w:r>
    </w:p>
    <w:p w14:paraId="50E9FB2C" w14:textId="77777777" w:rsidR="009652B5" w:rsidRPr="00FD1E00" w:rsidRDefault="009652B5" w:rsidP="00FD1E00">
      <w:pPr>
        <w:spacing w:line="276" w:lineRule="auto"/>
        <w:rPr>
          <w:rFonts w:ascii="Times New Roman" w:hAnsi="Times New Roman" w:cs="Times New Roman"/>
          <w:bCs/>
          <w:lang w:val="en-US"/>
        </w:rPr>
      </w:pPr>
      <w:r w:rsidRPr="00FD1E00">
        <w:rPr>
          <w:rFonts w:ascii="Times New Roman" w:hAnsi="Times New Roman" w:cs="Times New Roman"/>
          <w:bCs/>
          <w:lang w:val="en-US"/>
        </w:rPr>
        <w:t xml:space="preserve">Nebo: </w:t>
      </w:r>
    </w:p>
    <w:p w14:paraId="38F2E6E5" w14:textId="5990B429" w:rsidR="009652B5" w:rsidRDefault="009652B5" w:rsidP="00FD1E00">
      <w:pPr>
        <w:spacing w:line="276" w:lineRule="auto"/>
        <w:rPr>
          <w:rFonts w:ascii="Times New Roman" w:hAnsi="Times New Roman" w:cs="Times New Roman"/>
          <w:lang w:val="en-US"/>
        </w:rPr>
      </w:pPr>
      <w:r w:rsidRPr="00FD1E00">
        <w:rPr>
          <w:rFonts w:ascii="Times New Roman" w:hAnsi="Times New Roman" w:cs="Times New Roman"/>
          <w:bCs/>
          <w:lang w:val="en-US"/>
        </w:rPr>
        <w:t>Právnická osoba</w:t>
      </w:r>
      <w:r w:rsidRPr="00FD1E00">
        <w:rPr>
          <w:rFonts w:ascii="Times New Roman" w:hAnsi="Times New Roman" w:cs="Times New Roman"/>
          <w:lang w:val="en-US"/>
        </w:rPr>
        <w:t xml:space="preserve">, společnost s ručením </w:t>
      </w:r>
      <w:r w:rsidRPr="00FF579A">
        <w:rPr>
          <w:rFonts w:ascii="Times New Roman" w:hAnsi="Times New Roman" w:cs="Times New Roman"/>
          <w:lang w:val="en-US"/>
        </w:rPr>
        <w:t>omezeným</w:t>
      </w:r>
      <w:r w:rsidRPr="00FD1E00">
        <w:rPr>
          <w:rFonts w:ascii="Times New Roman" w:hAnsi="Times New Roman" w:cs="Times New Roman"/>
          <w:lang w:val="en-US"/>
        </w:rPr>
        <w:t xml:space="preserve"> (s.r.o.)</w:t>
      </w:r>
    </w:p>
    <w:p w14:paraId="7FB9BAC1" w14:textId="77777777" w:rsidR="00E64002" w:rsidRPr="00FD1E00" w:rsidRDefault="00E64002" w:rsidP="00FD1E00">
      <w:pPr>
        <w:spacing w:line="276" w:lineRule="auto"/>
        <w:rPr>
          <w:rFonts w:ascii="Times New Roman" w:hAnsi="Times New Roman" w:cs="Times New Roman"/>
          <w:lang w:val="en-US"/>
        </w:rPr>
      </w:pPr>
    </w:p>
    <w:p w14:paraId="5DA0E018" w14:textId="77777777" w:rsidR="00E84934" w:rsidRPr="00FD1E00" w:rsidRDefault="00E84934" w:rsidP="00FD1E00">
      <w:pPr>
        <w:pStyle w:val="3"/>
        <w:spacing w:line="276" w:lineRule="auto"/>
        <w:rPr>
          <w:rFonts w:ascii="Times New Roman" w:hAnsi="Times New Roman" w:cs="Times New Roman"/>
          <w:lang w:val="cs-CZ"/>
        </w:rPr>
      </w:pPr>
      <w:r w:rsidRPr="00FD1E00">
        <w:rPr>
          <w:rFonts w:ascii="Times New Roman" w:hAnsi="Times New Roman" w:cs="Times New Roman"/>
          <w:lang w:val="cs-CZ"/>
        </w:rPr>
        <w:t xml:space="preserve">Předmět podnikání </w:t>
      </w:r>
    </w:p>
    <w:p w14:paraId="26BEAF0B" w14:textId="2D7E5BC2" w:rsidR="00E84934" w:rsidRPr="00FD1E00" w:rsidRDefault="00E84934" w:rsidP="00FD1E00">
      <w:pPr>
        <w:spacing w:line="276" w:lineRule="auto"/>
        <w:rPr>
          <w:rFonts w:ascii="Times New Roman" w:hAnsi="Times New Roman" w:cs="Times New Roman"/>
          <w:lang w:val="cs-CZ"/>
        </w:rPr>
      </w:pPr>
      <w:r w:rsidRPr="00FD1E00">
        <w:rPr>
          <w:rFonts w:ascii="Times New Roman" w:hAnsi="Times New Roman" w:cs="Times New Roman"/>
          <w:lang w:val="cs-CZ"/>
        </w:rPr>
        <w:t xml:space="preserve">Maloobchod s potravinami od místních farmářů, ekologickými </w:t>
      </w:r>
      <w:r w:rsidRPr="00FD1E00">
        <w:rPr>
          <w:rFonts w:ascii="Times New Roman" w:hAnsi="Times New Roman" w:cs="Times New Roman"/>
        </w:rPr>
        <w:t>(</w:t>
      </w:r>
      <w:r w:rsidRPr="00FD1E00">
        <w:rPr>
          <w:rFonts w:ascii="Times New Roman" w:hAnsi="Times New Roman" w:cs="Times New Roman"/>
          <w:lang w:val="cs-CZ"/>
        </w:rPr>
        <w:t>bio</w:t>
      </w:r>
      <w:r w:rsidRPr="00FD1E00">
        <w:rPr>
          <w:rFonts w:ascii="Times New Roman" w:hAnsi="Times New Roman" w:cs="Times New Roman"/>
        </w:rPr>
        <w:t xml:space="preserve">) </w:t>
      </w:r>
      <w:r w:rsidRPr="00FD1E00">
        <w:rPr>
          <w:rFonts w:ascii="Times New Roman" w:hAnsi="Times New Roman" w:cs="Times New Roman"/>
          <w:lang w:val="cs-CZ"/>
        </w:rPr>
        <w:t>potravinami</w:t>
      </w:r>
    </w:p>
    <w:p w14:paraId="70216DE9" w14:textId="77777777" w:rsidR="003E60D7" w:rsidRPr="00FD1E00" w:rsidRDefault="003E60D7" w:rsidP="00FD1E00">
      <w:pPr>
        <w:spacing w:line="276" w:lineRule="auto"/>
        <w:rPr>
          <w:rFonts w:ascii="Times New Roman" w:hAnsi="Times New Roman" w:cs="Times New Roman"/>
          <w:lang w:val="cs-CZ"/>
        </w:rPr>
      </w:pPr>
    </w:p>
    <w:p w14:paraId="59A07C6F" w14:textId="77777777" w:rsidR="006B5930" w:rsidRPr="00FD1E00" w:rsidRDefault="006B5930" w:rsidP="00FD1E00">
      <w:pPr>
        <w:spacing w:line="276" w:lineRule="auto"/>
        <w:rPr>
          <w:rFonts w:ascii="Times New Roman" w:hAnsi="Times New Roman" w:cs="Times New Roman"/>
          <w:color w:val="A6A6A6" w:themeColor="background1" w:themeShade="A6"/>
          <w:lang w:val="en-US"/>
        </w:rPr>
      </w:pPr>
    </w:p>
    <w:p w14:paraId="4D827ED3" w14:textId="77777777" w:rsidR="003E60D7" w:rsidRPr="00FD1E00" w:rsidRDefault="003E60D7" w:rsidP="00FD1E00">
      <w:pPr>
        <w:spacing w:line="276" w:lineRule="auto"/>
        <w:rPr>
          <w:rFonts w:ascii="Times New Roman" w:hAnsi="Times New Roman" w:cs="Times New Roman"/>
          <w:lang w:val="en-US"/>
        </w:rPr>
      </w:pPr>
    </w:p>
    <w:p w14:paraId="591B43B9" w14:textId="77777777" w:rsidR="00157FEE" w:rsidRPr="00FD1E00" w:rsidRDefault="00157FEE" w:rsidP="00FD1E00">
      <w:pPr>
        <w:spacing w:line="276" w:lineRule="auto"/>
        <w:rPr>
          <w:rFonts w:ascii="Times New Roman" w:eastAsiaTheme="majorEastAsia" w:hAnsi="Times New Roman" w:cs="Times New Roman"/>
          <w:b/>
          <w:bCs/>
          <w:color w:val="345A8A" w:themeColor="accent1" w:themeShade="B5"/>
          <w:sz w:val="32"/>
          <w:lang w:val="cs-CZ"/>
        </w:rPr>
      </w:pPr>
      <w:r w:rsidRPr="00FD1E00">
        <w:rPr>
          <w:rFonts w:ascii="Times New Roman" w:hAnsi="Times New Roman" w:cs="Times New Roman"/>
        </w:rPr>
        <w:br w:type="page"/>
      </w:r>
    </w:p>
    <w:p w14:paraId="01B5BA45" w14:textId="4B04B010" w:rsidR="009B2270" w:rsidRDefault="00513F08" w:rsidP="00FD1E00">
      <w:pPr>
        <w:pStyle w:val="1"/>
      </w:pPr>
      <w:r w:rsidRPr="00FD1E00">
        <w:t xml:space="preserve">2. </w:t>
      </w:r>
      <w:r w:rsidR="003E60D7" w:rsidRPr="00FD1E00">
        <w:t>Exekutivní souhrn</w:t>
      </w:r>
    </w:p>
    <w:p w14:paraId="2A8E0771" w14:textId="77777777" w:rsidR="008E6D95" w:rsidRPr="008E6D95" w:rsidRDefault="008E6D95" w:rsidP="008E6D95"/>
    <w:p w14:paraId="32618356" w14:textId="7104616E" w:rsidR="008E6D95" w:rsidRDefault="008E6D95" w:rsidP="008E6D95">
      <w:pPr>
        <w:spacing w:line="276" w:lineRule="auto"/>
        <w:rPr>
          <w:rFonts w:ascii="Times New Roman" w:hAnsi="Times New Roman" w:cs="Times New Roman"/>
        </w:rPr>
      </w:pPr>
      <w:r>
        <w:rPr>
          <w:rFonts w:ascii="Times New Roman" w:hAnsi="Times New Roman" w:cs="Times New Roman"/>
          <w:lang w:val="cs-CZ"/>
        </w:rPr>
        <w:t>V</w:t>
      </w:r>
      <w:r w:rsidRPr="00FD1E00">
        <w:rPr>
          <w:rFonts w:ascii="Times New Roman" w:hAnsi="Times New Roman" w:cs="Times New Roman"/>
          <w:lang w:val="cs-CZ"/>
        </w:rPr>
        <w:t xml:space="preserve"> </w:t>
      </w:r>
      <w:r w:rsidRPr="008E6D95">
        <w:rPr>
          <w:rFonts w:ascii="Times New Roman" w:hAnsi="Times New Roman" w:cs="Times New Roman"/>
        </w:rPr>
        <w:t>areálu Č</w:t>
      </w:r>
      <w:r>
        <w:rPr>
          <w:rFonts w:ascii="Times New Roman" w:hAnsi="Times New Roman" w:cs="Times New Roman"/>
        </w:rPr>
        <w:t xml:space="preserve">eské </w:t>
      </w:r>
      <w:r w:rsidR="00DF217A">
        <w:rPr>
          <w:rFonts w:ascii="Times New Roman" w:hAnsi="Times New Roman" w:cs="Times New Roman"/>
        </w:rPr>
        <w:t>z</w:t>
      </w:r>
      <w:r>
        <w:rPr>
          <w:rFonts w:ascii="Times New Roman" w:hAnsi="Times New Roman" w:cs="Times New Roman"/>
        </w:rPr>
        <w:t xml:space="preserve">emědělské </w:t>
      </w:r>
      <w:r w:rsidR="00DF217A">
        <w:rPr>
          <w:rFonts w:ascii="Times New Roman" w:hAnsi="Times New Roman" w:cs="Times New Roman"/>
        </w:rPr>
        <w:t>u</w:t>
      </w:r>
      <w:r>
        <w:rPr>
          <w:rFonts w:ascii="Times New Roman" w:hAnsi="Times New Roman" w:cs="Times New Roman"/>
        </w:rPr>
        <w:t>niverzity</w:t>
      </w:r>
      <w:r w:rsidRPr="008E6D95">
        <w:rPr>
          <w:rFonts w:ascii="Times New Roman" w:hAnsi="Times New Roman" w:cs="Times New Roman"/>
        </w:rPr>
        <w:t xml:space="preserve"> není možnost</w:t>
      </w:r>
      <w:r w:rsidRPr="00FD1E00">
        <w:rPr>
          <w:rFonts w:ascii="Times New Roman" w:hAnsi="Times New Roman" w:cs="Times New Roman"/>
          <w:lang w:val="cs-CZ"/>
        </w:rPr>
        <w:t xml:space="preserve"> si</w:t>
      </w:r>
      <w:r>
        <w:rPr>
          <w:rFonts w:ascii="Times New Roman" w:hAnsi="Times New Roman" w:cs="Times New Roman"/>
          <w:lang w:val="cs-CZ"/>
        </w:rPr>
        <w:t xml:space="preserve"> </w:t>
      </w:r>
      <w:r w:rsidRPr="00FD1E00">
        <w:rPr>
          <w:rFonts w:ascii="Times New Roman" w:hAnsi="Times New Roman" w:cs="Times New Roman"/>
          <w:lang w:val="cs-CZ"/>
        </w:rPr>
        <w:t>pravidelně nakoupit kvalitní výrobk</w:t>
      </w:r>
      <w:r>
        <w:rPr>
          <w:rFonts w:ascii="Times New Roman" w:hAnsi="Times New Roman" w:cs="Times New Roman"/>
          <w:lang w:val="cs-CZ"/>
        </w:rPr>
        <w:t xml:space="preserve">y od farmářů nebo bio potraviny. </w:t>
      </w:r>
      <w:r w:rsidRPr="00FD1E00">
        <w:rPr>
          <w:rFonts w:ascii="Times New Roman" w:hAnsi="Times New Roman" w:cs="Times New Roman"/>
        </w:rPr>
        <w:t xml:space="preserve">Proto </w:t>
      </w:r>
      <w:r>
        <w:rPr>
          <w:rFonts w:ascii="Times New Roman" w:hAnsi="Times New Roman" w:cs="Times New Roman"/>
        </w:rPr>
        <w:t>chceme</w:t>
      </w:r>
      <w:r w:rsidRPr="00FD1E00">
        <w:rPr>
          <w:rFonts w:ascii="Times New Roman" w:hAnsi="Times New Roman" w:cs="Times New Roman"/>
        </w:rPr>
        <w:t xml:space="preserve"> otevřít kamenný farmářský obchod</w:t>
      </w:r>
      <w:r w:rsidR="00DF217A">
        <w:rPr>
          <w:rFonts w:ascii="Times New Roman" w:hAnsi="Times New Roman" w:cs="Times New Roman"/>
        </w:rPr>
        <w:t xml:space="preserve"> v blí</w:t>
      </w:r>
      <w:r>
        <w:rPr>
          <w:rFonts w:ascii="Times New Roman" w:hAnsi="Times New Roman" w:cs="Times New Roman"/>
        </w:rPr>
        <w:t>zkosti ČZU.</w:t>
      </w:r>
    </w:p>
    <w:p w14:paraId="4BCBB53E" w14:textId="77777777" w:rsidR="008E6D95" w:rsidRDefault="008E6D95" w:rsidP="008E6D95">
      <w:pPr>
        <w:spacing w:line="276" w:lineRule="auto"/>
        <w:rPr>
          <w:rFonts w:ascii="Times New Roman" w:hAnsi="Times New Roman" w:cs="Times New Roman"/>
        </w:rPr>
      </w:pPr>
    </w:p>
    <w:p w14:paraId="1F09CE51" w14:textId="473683D4" w:rsidR="007B3FAF" w:rsidRPr="00BF6CC0" w:rsidRDefault="00DF217A" w:rsidP="008E6D95">
      <w:pPr>
        <w:spacing w:line="276" w:lineRule="auto"/>
        <w:rPr>
          <w:rFonts w:ascii="Times New Roman" w:eastAsia="Times New Roman" w:hAnsi="Times New Roman" w:cs="Times New Roman"/>
          <w:lang w:eastAsia="cs-CZ"/>
        </w:rPr>
      </w:pPr>
      <w:r>
        <w:rPr>
          <w:rFonts w:ascii="Times New Roman" w:hAnsi="Times New Roman" w:cs="Times New Roman"/>
          <w:lang w:val="cs-CZ"/>
        </w:rPr>
        <w:t>Plán rozvoje se skládá ze tří fází</w:t>
      </w:r>
      <w:r w:rsidR="007B3FAF">
        <w:rPr>
          <w:rFonts w:ascii="Times New Roman" w:hAnsi="Times New Roman" w:cs="Times New Roman"/>
        </w:rPr>
        <w:t xml:space="preserve">: </w:t>
      </w:r>
      <w:r w:rsidR="007B3FAF">
        <w:rPr>
          <w:rFonts w:ascii="Times New Roman" w:hAnsi="Times New Roman" w:cs="Times New Roman"/>
          <w:lang w:val="cs-CZ"/>
        </w:rPr>
        <w:t xml:space="preserve">zkušební akce </w:t>
      </w:r>
      <w:r w:rsidR="007B3FAF">
        <w:rPr>
          <w:rFonts w:ascii="Times New Roman" w:hAnsi="Times New Roman" w:cs="Times New Roman"/>
        </w:rPr>
        <w:t xml:space="preserve">– </w:t>
      </w:r>
      <w:r w:rsidR="007B3FAF">
        <w:rPr>
          <w:rFonts w:ascii="Times New Roman" w:hAnsi="Times New Roman" w:cs="Times New Roman"/>
          <w:lang w:val="cs-CZ"/>
        </w:rPr>
        <w:t xml:space="preserve">prodejní stánek, kamenný obchod, otevření dalších farmářských </w:t>
      </w:r>
      <w:r w:rsidR="007B3FAF" w:rsidRPr="00BF6CC0">
        <w:rPr>
          <w:rFonts w:ascii="Times New Roman" w:eastAsia="Times New Roman" w:hAnsi="Times New Roman" w:cs="Times New Roman"/>
          <w:lang w:eastAsia="cs-CZ"/>
        </w:rPr>
        <w:t>obchodů v Praze.</w:t>
      </w:r>
    </w:p>
    <w:p w14:paraId="563CC2EE" w14:textId="77777777" w:rsidR="007B3FAF" w:rsidRPr="00BF6CC0" w:rsidRDefault="007B3FAF" w:rsidP="008E6D95">
      <w:pPr>
        <w:spacing w:line="276" w:lineRule="auto"/>
        <w:rPr>
          <w:rFonts w:ascii="Times New Roman" w:eastAsia="Times New Roman" w:hAnsi="Times New Roman" w:cs="Times New Roman"/>
          <w:lang w:eastAsia="cs-CZ"/>
        </w:rPr>
      </w:pPr>
    </w:p>
    <w:p w14:paraId="66668FE5" w14:textId="1FF98967" w:rsidR="00BF6CC0" w:rsidRDefault="00DF217A" w:rsidP="00BF6CC0">
      <w:pPr>
        <w:spacing w:line="276" w:lineRule="auto"/>
        <w:rPr>
          <w:rFonts w:ascii="Times New Roman" w:eastAsia="Times New Roman" w:hAnsi="Times New Roman" w:cs="Times New Roman"/>
          <w:lang w:eastAsia="cs-CZ"/>
        </w:rPr>
      </w:pPr>
      <w:r>
        <w:rPr>
          <w:rFonts w:ascii="Times New Roman" w:eastAsia="Times New Roman" w:hAnsi="Times New Roman" w:cs="Times New Roman"/>
          <w:lang w:eastAsia="cs-CZ"/>
        </w:rPr>
        <w:t>Cíle podnikání: dosáhnu</w:t>
      </w:r>
      <w:r w:rsidR="00EB1B7B" w:rsidRPr="00BF6CC0">
        <w:rPr>
          <w:rFonts w:ascii="Times New Roman" w:eastAsia="Times New Roman" w:hAnsi="Times New Roman" w:cs="Times New Roman"/>
          <w:lang w:eastAsia="cs-CZ"/>
        </w:rPr>
        <w:t>t</w:t>
      </w:r>
      <w:r>
        <w:rPr>
          <w:rFonts w:ascii="Times New Roman" w:eastAsia="Times New Roman" w:hAnsi="Times New Roman" w:cs="Times New Roman"/>
          <w:lang w:eastAsia="cs-CZ"/>
        </w:rPr>
        <w:t>í zi</w:t>
      </w:r>
      <w:r w:rsidR="00EB1B7B" w:rsidRPr="00BF6CC0">
        <w:rPr>
          <w:rFonts w:ascii="Times New Roman" w:eastAsia="Times New Roman" w:hAnsi="Times New Roman" w:cs="Times New Roman"/>
          <w:lang w:eastAsia="cs-CZ"/>
        </w:rPr>
        <w:t>sk</w:t>
      </w:r>
      <w:r>
        <w:rPr>
          <w:rFonts w:ascii="Times New Roman" w:eastAsia="Times New Roman" w:hAnsi="Times New Roman" w:cs="Times New Roman"/>
          <w:lang w:eastAsia="cs-CZ"/>
        </w:rPr>
        <w:t>u, nabí</w:t>
      </w:r>
      <w:r w:rsidR="00EB1B7B" w:rsidRPr="00BF6CC0">
        <w:rPr>
          <w:rFonts w:ascii="Times New Roman" w:eastAsia="Times New Roman" w:hAnsi="Times New Roman" w:cs="Times New Roman"/>
          <w:lang w:eastAsia="cs-CZ"/>
        </w:rPr>
        <w:t xml:space="preserve">dnout kvalitní výrobky zákazníkům, podporovat malé </w:t>
      </w:r>
      <w:r w:rsidR="00EB1B7B">
        <w:rPr>
          <w:rFonts w:ascii="Times New Roman" w:eastAsia="Times New Roman" w:hAnsi="Times New Roman" w:cs="Times New Roman"/>
          <w:lang w:eastAsia="cs-CZ"/>
        </w:rPr>
        <w:t>zemědělské podniky</w:t>
      </w:r>
      <w:r w:rsidR="00EB1B7B" w:rsidRPr="00FD1E00">
        <w:rPr>
          <w:rFonts w:ascii="Times New Roman" w:eastAsia="Times New Roman" w:hAnsi="Times New Roman" w:cs="Times New Roman"/>
          <w:lang w:eastAsia="cs-CZ"/>
        </w:rPr>
        <w:t xml:space="preserve"> v regionu</w:t>
      </w:r>
      <w:r w:rsidR="00EB1B7B" w:rsidRPr="00BF6CC0">
        <w:rPr>
          <w:rFonts w:ascii="Times New Roman" w:eastAsia="Times New Roman" w:hAnsi="Times New Roman" w:cs="Times New Roman"/>
          <w:lang w:eastAsia="cs-CZ"/>
        </w:rPr>
        <w:t>.</w:t>
      </w:r>
      <w:r w:rsidR="00E42A78" w:rsidRPr="00BF6CC0">
        <w:rPr>
          <w:rFonts w:ascii="Times New Roman" w:eastAsia="Times New Roman" w:hAnsi="Times New Roman" w:cs="Times New Roman"/>
          <w:lang w:eastAsia="cs-CZ"/>
        </w:rPr>
        <w:t xml:space="preserve"> Vlastnosti podnikání: prodej vlastní produkce ČZU, důraz na původ a jakost potravin.</w:t>
      </w:r>
      <w:r w:rsidR="00333D36" w:rsidRPr="00BF6CC0">
        <w:rPr>
          <w:rFonts w:ascii="Times New Roman" w:eastAsia="Times New Roman" w:hAnsi="Times New Roman" w:cs="Times New Roman"/>
          <w:lang w:eastAsia="cs-CZ"/>
        </w:rPr>
        <w:t xml:space="preserve"> </w:t>
      </w:r>
    </w:p>
    <w:p w14:paraId="0E8955D1" w14:textId="77777777" w:rsidR="00BF6CC0" w:rsidRDefault="00BF6CC0" w:rsidP="00BF6CC0">
      <w:pPr>
        <w:spacing w:line="276" w:lineRule="auto"/>
        <w:rPr>
          <w:rFonts w:ascii="Times New Roman" w:eastAsia="Times New Roman" w:hAnsi="Times New Roman" w:cs="Times New Roman"/>
          <w:lang w:eastAsia="cs-CZ"/>
        </w:rPr>
      </w:pPr>
    </w:p>
    <w:p w14:paraId="4AE567FE" w14:textId="77777777" w:rsidR="00BF6CC0" w:rsidRDefault="00333D36" w:rsidP="00BF6CC0">
      <w:pPr>
        <w:spacing w:line="276" w:lineRule="auto"/>
        <w:rPr>
          <w:rFonts w:ascii="Times New Roman" w:eastAsia="Times New Roman" w:hAnsi="Times New Roman" w:cs="Times New Roman"/>
          <w:lang w:eastAsia="cs-CZ"/>
        </w:rPr>
      </w:pPr>
      <w:r w:rsidRPr="00BF6CC0">
        <w:rPr>
          <w:rFonts w:ascii="Times New Roman" w:eastAsia="Times New Roman" w:hAnsi="Times New Roman" w:cs="Times New Roman"/>
          <w:lang w:eastAsia="cs-CZ"/>
        </w:rPr>
        <w:t>Business model je model klasického obchodu.</w:t>
      </w:r>
    </w:p>
    <w:p w14:paraId="75EC62F4" w14:textId="5DD34EF8" w:rsidR="00BF6CC0" w:rsidRPr="00BF6CC0" w:rsidRDefault="00333D36" w:rsidP="00BF6CC0">
      <w:pPr>
        <w:spacing w:line="276" w:lineRule="auto"/>
        <w:rPr>
          <w:rFonts w:ascii="Times New Roman" w:eastAsia="Times New Roman" w:hAnsi="Times New Roman" w:cs="Times New Roman"/>
          <w:lang w:eastAsia="cs-CZ"/>
        </w:rPr>
      </w:pPr>
      <w:r w:rsidRPr="00BF6CC0">
        <w:rPr>
          <w:rFonts w:ascii="Times New Roman" w:eastAsia="Times New Roman" w:hAnsi="Times New Roman" w:cs="Times New Roman"/>
          <w:lang w:eastAsia="cs-CZ"/>
        </w:rPr>
        <w:t xml:space="preserve"> </w:t>
      </w:r>
    </w:p>
    <w:p w14:paraId="21F90F9A" w14:textId="4353AA25" w:rsidR="008E6D95" w:rsidRDefault="008E6D95" w:rsidP="00EB1B7B">
      <w:pPr>
        <w:spacing w:line="276" w:lineRule="auto"/>
        <w:rPr>
          <w:rFonts w:ascii="Times New Roman" w:hAnsi="Times New Roman"/>
        </w:rPr>
      </w:pPr>
      <w:r w:rsidRPr="00BF6CC0">
        <w:rPr>
          <w:rFonts w:ascii="Times New Roman" w:eastAsia="Times New Roman" w:hAnsi="Times New Roman" w:cs="Times New Roman"/>
          <w:lang w:eastAsia="cs-CZ"/>
        </w:rPr>
        <w:t xml:space="preserve">Během </w:t>
      </w:r>
      <w:r w:rsidR="00DF217A">
        <w:rPr>
          <w:rFonts w:ascii="Times New Roman" w:eastAsia="Times New Roman" w:hAnsi="Times New Roman" w:cs="Times New Roman"/>
          <w:lang w:eastAsia="cs-CZ"/>
        </w:rPr>
        <w:t>předprojektové fáze by se tým měl dohodnout na</w:t>
      </w:r>
      <w:r w:rsidRPr="00BF6CC0">
        <w:rPr>
          <w:rFonts w:ascii="Times New Roman" w:eastAsia="Times New Roman" w:hAnsi="Times New Roman" w:cs="Times New Roman"/>
          <w:lang w:eastAsia="cs-CZ"/>
        </w:rPr>
        <w:t xml:space="preserve"> podmí</w:t>
      </w:r>
      <w:r w:rsidR="00EB1B7B" w:rsidRPr="00BF6CC0">
        <w:rPr>
          <w:rFonts w:ascii="Times New Roman" w:eastAsia="Times New Roman" w:hAnsi="Times New Roman" w:cs="Times New Roman"/>
          <w:lang w:eastAsia="cs-CZ"/>
        </w:rPr>
        <w:t>nkách spolupráce s univerzi</w:t>
      </w:r>
      <w:r w:rsidR="00DF217A">
        <w:rPr>
          <w:rFonts w:ascii="Times New Roman" w:eastAsia="Times New Roman" w:hAnsi="Times New Roman" w:cs="Times New Roman"/>
          <w:lang w:eastAsia="cs-CZ"/>
        </w:rPr>
        <w:t>tou. Pro ČZU obchod může být příležitostí prodej</w:t>
      </w:r>
      <w:r w:rsidR="00EB1B7B" w:rsidRPr="00BF6CC0">
        <w:rPr>
          <w:rFonts w:ascii="Times New Roman" w:eastAsia="Times New Roman" w:hAnsi="Times New Roman" w:cs="Times New Roman"/>
          <w:lang w:eastAsia="cs-CZ"/>
        </w:rPr>
        <w:t xml:space="preserve"> výrobků z vlastních </w:t>
      </w:r>
      <w:r w:rsidRPr="00BF6CC0">
        <w:rPr>
          <w:rFonts w:ascii="Times New Roman" w:eastAsia="Times New Roman" w:hAnsi="Times New Roman" w:cs="Times New Roman"/>
          <w:lang w:eastAsia="cs-CZ"/>
        </w:rPr>
        <w:t>zemědělských podniků</w:t>
      </w:r>
      <w:r w:rsidR="00EB1B7B" w:rsidRPr="00BF6CC0">
        <w:rPr>
          <w:rFonts w:ascii="Times New Roman" w:eastAsia="Times New Roman" w:hAnsi="Times New Roman" w:cs="Times New Roman"/>
          <w:lang w:eastAsia="cs-CZ"/>
        </w:rPr>
        <w:t>. Podpora farmářského obchodu je</w:t>
      </w:r>
      <w:r w:rsidR="00EB1B7B">
        <w:rPr>
          <w:rFonts w:ascii="Times New Roman" w:hAnsi="Times New Roman"/>
        </w:rPr>
        <w:t xml:space="preserve"> v souladu</w:t>
      </w:r>
      <w:r w:rsidR="00EB1B7B">
        <w:rPr>
          <w:rFonts w:ascii="Times New Roman" w:hAnsi="Times New Roman" w:cs="Times New Roman"/>
        </w:rPr>
        <w:t xml:space="preserve"> </w:t>
      </w:r>
      <w:r w:rsidR="00EB1B7B" w:rsidRPr="00EB1B7B">
        <w:rPr>
          <w:rFonts w:ascii="Times New Roman" w:hAnsi="Times New Roman"/>
        </w:rPr>
        <w:t>se</w:t>
      </w:r>
      <w:r w:rsidRPr="00EB1B7B">
        <w:rPr>
          <w:rFonts w:ascii="Times New Roman" w:hAnsi="Times New Roman"/>
        </w:rPr>
        <w:t xml:space="preserve"> záj</w:t>
      </w:r>
      <w:r w:rsidR="00DF217A">
        <w:rPr>
          <w:rFonts w:ascii="Times New Roman" w:hAnsi="Times New Roman"/>
        </w:rPr>
        <w:t>m</w:t>
      </w:r>
      <w:r w:rsidRPr="00EB1B7B">
        <w:rPr>
          <w:rFonts w:ascii="Times New Roman" w:hAnsi="Times New Roman"/>
        </w:rPr>
        <w:t xml:space="preserve">em </w:t>
      </w:r>
      <w:r w:rsidR="00DF217A">
        <w:rPr>
          <w:rFonts w:ascii="Times New Roman" w:hAnsi="Times New Roman"/>
        </w:rPr>
        <w:t>o propagaci a podporu</w:t>
      </w:r>
      <w:r w:rsidRPr="00EB1B7B">
        <w:rPr>
          <w:rFonts w:ascii="Times New Roman" w:hAnsi="Times New Roman"/>
        </w:rPr>
        <w:t xml:space="preserve"> rodinných farem a biopotravin</w:t>
      </w:r>
      <w:r w:rsidR="00EB1B7B">
        <w:rPr>
          <w:rFonts w:ascii="Times New Roman" w:hAnsi="Times New Roman"/>
        </w:rPr>
        <w:t>.</w:t>
      </w:r>
    </w:p>
    <w:p w14:paraId="4171C9C3" w14:textId="77777777" w:rsidR="00E42A78" w:rsidRDefault="00E42A78" w:rsidP="00EB1B7B">
      <w:pPr>
        <w:spacing w:line="276" w:lineRule="auto"/>
        <w:rPr>
          <w:rFonts w:ascii="Times New Roman" w:hAnsi="Times New Roman"/>
        </w:rPr>
      </w:pPr>
    </w:p>
    <w:p w14:paraId="38C8E312" w14:textId="54059078" w:rsidR="008E6D95" w:rsidRPr="007B3FAF" w:rsidRDefault="00E42A78" w:rsidP="008E6D95">
      <w:pPr>
        <w:spacing w:line="276" w:lineRule="auto"/>
        <w:rPr>
          <w:rFonts w:ascii="Times New Roman" w:hAnsi="Times New Roman" w:cs="Times New Roman"/>
          <w:lang w:val="cs-CZ"/>
        </w:rPr>
      </w:pPr>
      <w:r w:rsidRPr="00FD1E00">
        <w:rPr>
          <w:rFonts w:ascii="Times New Roman" w:hAnsi="Times New Roman" w:cs="Times New Roman"/>
          <w:lang w:val="cs-CZ"/>
        </w:rPr>
        <w:t>Silné stránky:</w:t>
      </w:r>
      <w:r>
        <w:rPr>
          <w:rFonts w:ascii="Times New Roman" w:hAnsi="Times New Roman" w:cs="Times New Roman"/>
          <w:lang w:val="cs-CZ"/>
        </w:rPr>
        <w:t xml:space="preserve"> z</w:t>
      </w:r>
      <w:r w:rsidRPr="00FD1E00">
        <w:rPr>
          <w:rFonts w:ascii="Times New Roman" w:hAnsi="Times New Roman" w:cs="Times New Roman"/>
          <w:lang w:val="cs-CZ" w:bidi="en-US"/>
        </w:rPr>
        <w:t>dravé a kvalitní výrobky</w:t>
      </w:r>
      <w:r>
        <w:rPr>
          <w:rFonts w:ascii="Times New Roman" w:hAnsi="Times New Roman" w:cs="Times New Roman"/>
          <w:lang w:val="cs-CZ" w:bidi="en-US"/>
        </w:rPr>
        <w:t>, v</w:t>
      </w:r>
      <w:r w:rsidRPr="00E42A78">
        <w:rPr>
          <w:rFonts w:ascii="Times New Roman" w:hAnsi="Times New Roman" w:cs="Times New Roman"/>
          <w:lang w:val="cs-CZ"/>
        </w:rPr>
        <w:t>hodné umístění,</w:t>
      </w:r>
      <w:r w:rsidRPr="00E42A78">
        <w:rPr>
          <w:rFonts w:ascii="Times New Roman" w:hAnsi="Times New Roman" w:cs="Times New Roman"/>
        </w:rPr>
        <w:t xml:space="preserve"> marketingová podpora univerzity</w:t>
      </w:r>
      <w:r>
        <w:rPr>
          <w:rFonts w:ascii="Times New Roman" w:hAnsi="Times New Roman" w:cs="Times New Roman"/>
        </w:rPr>
        <w:t>.</w:t>
      </w:r>
      <w:r>
        <w:rPr>
          <w:rFonts w:ascii="Times New Roman" w:hAnsi="Times New Roman" w:cs="Times New Roman"/>
          <w:lang w:val="cs-CZ"/>
        </w:rPr>
        <w:t xml:space="preserve"> </w:t>
      </w:r>
      <w:r w:rsidRPr="00FD1E00">
        <w:rPr>
          <w:rFonts w:ascii="Times New Roman" w:hAnsi="Times New Roman" w:cs="Times New Roman"/>
        </w:rPr>
        <w:t>Slabé stránky:</w:t>
      </w:r>
      <w:r>
        <w:rPr>
          <w:rFonts w:ascii="Times New Roman" w:hAnsi="Times New Roman" w:cs="Times New Roman"/>
        </w:rPr>
        <w:t xml:space="preserve"> v</w:t>
      </w:r>
      <w:r w:rsidRPr="00FD1E00">
        <w:rPr>
          <w:rFonts w:ascii="Times New Roman" w:hAnsi="Times New Roman" w:cs="Times New Roman"/>
          <w:lang w:val="cs-CZ" w:bidi="en-US"/>
        </w:rPr>
        <w:t>elká konkurence v</w:t>
      </w:r>
      <w:r>
        <w:rPr>
          <w:rFonts w:ascii="Times New Roman" w:hAnsi="Times New Roman" w:cs="Times New Roman"/>
          <w:lang w:val="cs-CZ" w:bidi="en-US"/>
        </w:rPr>
        <w:t> </w:t>
      </w:r>
      <w:r w:rsidRPr="00FD1E00">
        <w:rPr>
          <w:rFonts w:ascii="Times New Roman" w:hAnsi="Times New Roman" w:cs="Times New Roman"/>
          <w:lang w:val="cs-CZ" w:bidi="en-US"/>
        </w:rPr>
        <w:t>lokalitě</w:t>
      </w:r>
      <w:r>
        <w:rPr>
          <w:rFonts w:ascii="Times New Roman" w:hAnsi="Times New Roman" w:cs="Times New Roman"/>
        </w:rPr>
        <w:t>, c</w:t>
      </w:r>
      <w:r w:rsidRPr="00FD1E00">
        <w:rPr>
          <w:rFonts w:ascii="Times New Roman" w:hAnsi="Times New Roman" w:cs="Times New Roman"/>
          <w:lang w:val="cs-CZ" w:bidi="en-US"/>
        </w:rPr>
        <w:t>ena</w:t>
      </w:r>
      <w:r w:rsidR="007B3FAF">
        <w:rPr>
          <w:rFonts w:ascii="Times New Roman" w:hAnsi="Times New Roman" w:cs="Times New Roman"/>
          <w:lang w:val="cs-CZ" w:bidi="en-US"/>
        </w:rPr>
        <w:t>.</w:t>
      </w:r>
    </w:p>
    <w:p w14:paraId="0DBBEF87" w14:textId="77777777" w:rsidR="008E6D95" w:rsidRDefault="008E6D95" w:rsidP="008E6D95">
      <w:pPr>
        <w:spacing w:line="276" w:lineRule="auto"/>
        <w:rPr>
          <w:rFonts w:ascii="Times New Roman" w:hAnsi="Times New Roman" w:cs="Times New Roman"/>
        </w:rPr>
      </w:pPr>
    </w:p>
    <w:p w14:paraId="5467C2EF" w14:textId="1017506A" w:rsidR="00EB1B7B" w:rsidRPr="00DF217A" w:rsidRDefault="007B3FAF" w:rsidP="00EB1B7B">
      <w:pPr>
        <w:spacing w:line="276" w:lineRule="auto"/>
        <w:rPr>
          <w:rFonts w:ascii="Times New Roman" w:eastAsia="Times New Roman" w:hAnsi="Times New Roman" w:cs="Times New Roman"/>
          <w:lang w:eastAsia="cs-CZ"/>
        </w:rPr>
      </w:pPr>
      <w:r>
        <w:rPr>
          <w:rFonts w:ascii="Times New Roman" w:hAnsi="Times New Roman" w:cs="Times New Roman"/>
        </w:rPr>
        <w:t>Zákazníky jsou</w:t>
      </w:r>
      <w:r w:rsidRPr="00FD1E00">
        <w:rPr>
          <w:rFonts w:ascii="Times New Roman" w:hAnsi="Times New Roman" w:cs="Times New Roman"/>
        </w:rPr>
        <w:t xml:space="preserve"> studenti, pedagogové i obyvatelé </w:t>
      </w:r>
      <w:r w:rsidR="00DF217A">
        <w:rPr>
          <w:rFonts w:ascii="Times New Roman" w:eastAsia="Times New Roman" w:hAnsi="Times New Roman" w:cs="Times New Roman"/>
          <w:lang w:eastAsia="cs-CZ"/>
        </w:rPr>
        <w:t>městské</w:t>
      </w:r>
      <w:r w:rsidRPr="00FD1E00">
        <w:rPr>
          <w:rFonts w:ascii="Times New Roman" w:eastAsia="Times New Roman" w:hAnsi="Times New Roman" w:cs="Times New Roman"/>
          <w:lang w:eastAsia="cs-CZ"/>
        </w:rPr>
        <w:t xml:space="preserve"> části Suchdol</w:t>
      </w:r>
      <w:r>
        <w:rPr>
          <w:rFonts w:ascii="Times New Roman" w:hAnsi="Times New Roman" w:cs="Times New Roman"/>
        </w:rPr>
        <w:t>. D</w:t>
      </w:r>
      <w:r w:rsidRPr="00FD1E00">
        <w:rPr>
          <w:rFonts w:ascii="Times New Roman" w:hAnsi="Times New Roman" w:cs="Times New Roman"/>
        </w:rPr>
        <w:t xml:space="preserve">odavatelem je středočeská farma a zemědělské podniky univerzity. </w:t>
      </w:r>
    </w:p>
    <w:p w14:paraId="6C915486" w14:textId="77777777" w:rsidR="00EB1B7B" w:rsidRPr="00FD1E00" w:rsidRDefault="00EB1B7B" w:rsidP="00EB1B7B">
      <w:pPr>
        <w:spacing w:line="276" w:lineRule="auto"/>
        <w:rPr>
          <w:rFonts w:ascii="Times New Roman" w:hAnsi="Times New Roman" w:cs="Times New Roman"/>
        </w:rPr>
      </w:pPr>
    </w:p>
    <w:p w14:paraId="4FEF3899" w14:textId="5AF1306E" w:rsidR="007B3FAF" w:rsidRPr="00FD1E00" w:rsidRDefault="007B3FAF" w:rsidP="007B3FAF">
      <w:pPr>
        <w:spacing w:line="276" w:lineRule="auto"/>
        <w:rPr>
          <w:rFonts w:ascii="Times New Roman" w:hAnsi="Times New Roman" w:cs="Times New Roman"/>
        </w:rPr>
      </w:pPr>
      <w:r w:rsidRPr="00FD1E00">
        <w:rPr>
          <w:rFonts w:ascii="Times New Roman" w:hAnsi="Times New Roman" w:cs="Times New Roman"/>
        </w:rPr>
        <w:t>Plánuje se prodej tuz</w:t>
      </w:r>
      <w:r w:rsidR="00DF217A">
        <w:rPr>
          <w:rFonts w:ascii="Times New Roman" w:hAnsi="Times New Roman" w:cs="Times New Roman"/>
        </w:rPr>
        <w:t>emského ovoce a zeleniny, pečiva</w:t>
      </w:r>
      <w:r w:rsidRPr="00FD1E00">
        <w:rPr>
          <w:rFonts w:ascii="Times New Roman" w:hAnsi="Times New Roman" w:cs="Times New Roman"/>
        </w:rPr>
        <w:t xml:space="preserve"> jako</w:t>
      </w:r>
      <w:r w:rsidR="00DF217A">
        <w:rPr>
          <w:rFonts w:ascii="Times New Roman" w:hAnsi="Times New Roman" w:cs="Times New Roman"/>
        </w:rPr>
        <w:t xml:space="preserve"> např.</w:t>
      </w:r>
      <w:r w:rsidRPr="00FD1E00">
        <w:rPr>
          <w:rFonts w:ascii="Times New Roman" w:hAnsi="Times New Roman" w:cs="Times New Roman"/>
        </w:rPr>
        <w:t xml:space="preserve"> rohlíky, housky, chléb a další, mléčné výrobky, teplé a studené nápoje a svačiny vyrobené z farmářských produktů. </w:t>
      </w:r>
    </w:p>
    <w:p w14:paraId="12999FB4" w14:textId="77777777" w:rsidR="007B3FAF" w:rsidRDefault="007B3FAF" w:rsidP="007B3FAF">
      <w:pPr>
        <w:spacing w:line="276" w:lineRule="auto"/>
        <w:rPr>
          <w:rFonts w:ascii="Times New Roman" w:hAnsi="Times New Roman" w:cs="Times New Roman"/>
        </w:rPr>
      </w:pPr>
    </w:p>
    <w:p w14:paraId="1F517246" w14:textId="71DBC6D9" w:rsidR="007B3FAF" w:rsidRPr="00FD1E00" w:rsidRDefault="007B3FAF" w:rsidP="007B3FAF">
      <w:pPr>
        <w:spacing w:line="276" w:lineRule="auto"/>
        <w:rPr>
          <w:rFonts w:ascii="Times New Roman" w:hAnsi="Times New Roman" w:cs="Times New Roman"/>
        </w:rPr>
      </w:pPr>
      <w:r w:rsidRPr="00FD1E00">
        <w:rPr>
          <w:rFonts w:ascii="Times New Roman" w:hAnsi="Times New Roman" w:cs="Times New Roman"/>
        </w:rPr>
        <w:t xml:space="preserve">Pro </w:t>
      </w:r>
      <w:r>
        <w:rPr>
          <w:rFonts w:ascii="Times New Roman" w:hAnsi="Times New Roman" w:cs="Times New Roman"/>
        </w:rPr>
        <w:t>otevření kamenného obchodu</w:t>
      </w:r>
      <w:r w:rsidRPr="00FD1E00">
        <w:rPr>
          <w:rFonts w:ascii="Times New Roman" w:hAnsi="Times New Roman" w:cs="Times New Roman"/>
        </w:rPr>
        <w:t xml:space="preserve"> potřebujeme investice.</w:t>
      </w:r>
      <w:r w:rsidR="00662742">
        <w:rPr>
          <w:rFonts w:ascii="Times New Roman" w:hAnsi="Times New Roman" w:cs="Times New Roman"/>
        </w:rPr>
        <w:t xml:space="preserve"> Jsou </w:t>
      </w:r>
      <w:r w:rsidR="00662742">
        <w:rPr>
          <w:rFonts w:ascii="Times New Roman" w:hAnsi="Times New Roman" w:cs="Times New Roman"/>
          <w:lang w:val="cs-CZ"/>
        </w:rPr>
        <w:t>možnosti</w:t>
      </w:r>
      <w:r w:rsidRPr="00FD1E00">
        <w:rPr>
          <w:rFonts w:ascii="Times New Roman" w:hAnsi="Times New Roman" w:cs="Times New Roman"/>
          <w:lang w:val="cs-CZ"/>
        </w:rPr>
        <w:t xml:space="preserve"> </w:t>
      </w:r>
      <w:r w:rsidR="00662742">
        <w:rPr>
          <w:rFonts w:ascii="Times New Roman" w:hAnsi="Times New Roman" w:cs="Times New Roman"/>
        </w:rPr>
        <w:t>si najít</w:t>
      </w:r>
      <w:r w:rsidRPr="00FD1E00">
        <w:rPr>
          <w:rFonts w:ascii="Times New Roman" w:hAnsi="Times New Roman" w:cs="Times New Roman"/>
        </w:rPr>
        <w:t xml:space="preserve"> jednotlivé investory</w:t>
      </w:r>
      <w:r w:rsidR="00DF217A">
        <w:rPr>
          <w:rFonts w:ascii="Times New Roman" w:hAnsi="Times New Roman" w:cs="Times New Roman"/>
        </w:rPr>
        <w:t>,</w:t>
      </w:r>
      <w:r w:rsidR="00662742">
        <w:rPr>
          <w:rFonts w:ascii="Times New Roman" w:hAnsi="Times New Roman" w:cs="Times New Roman"/>
          <w:lang w:val="cs-CZ"/>
        </w:rPr>
        <w:t xml:space="preserve"> nebo získat </w:t>
      </w:r>
      <w:r w:rsidRPr="00FD1E00">
        <w:rPr>
          <w:rFonts w:ascii="Times New Roman" w:hAnsi="Times New Roman" w:cs="Times New Roman"/>
          <w:lang w:val="cs-CZ"/>
        </w:rPr>
        <w:t>půjčku v bance.</w:t>
      </w:r>
    </w:p>
    <w:p w14:paraId="464C6BEE" w14:textId="77777777" w:rsidR="007B3FAF" w:rsidRDefault="007B3FAF" w:rsidP="007B3FAF">
      <w:pPr>
        <w:spacing w:line="276" w:lineRule="auto"/>
        <w:rPr>
          <w:rFonts w:ascii="Times New Roman" w:hAnsi="Times New Roman" w:cs="Times New Roman"/>
        </w:rPr>
      </w:pPr>
    </w:p>
    <w:p w14:paraId="04D58C57" w14:textId="6480B385" w:rsidR="00662742" w:rsidRPr="00662742" w:rsidRDefault="00662742" w:rsidP="00662742">
      <w:pPr>
        <w:spacing w:line="276" w:lineRule="auto"/>
        <w:rPr>
          <w:rFonts w:ascii="Times New Roman" w:hAnsi="Times New Roman" w:cs="Times New Roman"/>
          <w:lang w:val="cs-CZ"/>
        </w:rPr>
      </w:pPr>
      <w:r>
        <w:rPr>
          <w:rFonts w:ascii="Times New Roman" w:hAnsi="Times New Roman" w:cs="Times New Roman"/>
        </w:rPr>
        <w:t xml:space="preserve">Marketingová strategie: </w:t>
      </w:r>
      <w:r w:rsidR="00DF217A">
        <w:rPr>
          <w:rFonts w:ascii="Times New Roman" w:hAnsi="Times New Roman" w:cs="Times New Roman"/>
        </w:rPr>
        <w:t>založení f</w:t>
      </w:r>
      <w:r w:rsidRPr="00FD1E00">
        <w:rPr>
          <w:rFonts w:ascii="Times New Roman" w:hAnsi="Times New Roman" w:cs="Times New Roman"/>
        </w:rPr>
        <w:t>acebookové skupiny</w:t>
      </w:r>
      <w:r w:rsidR="00DF217A">
        <w:rPr>
          <w:rFonts w:ascii="Times New Roman" w:hAnsi="Times New Roman" w:cs="Times New Roman"/>
        </w:rPr>
        <w:t xml:space="preserve">, marketingové akce </w:t>
      </w:r>
      <w:r>
        <w:rPr>
          <w:rFonts w:ascii="Times New Roman" w:hAnsi="Times New Roman" w:cs="Times New Roman"/>
        </w:rPr>
        <w:t>na internetu, reklama</w:t>
      </w:r>
      <w:r w:rsidRPr="00FD1E00">
        <w:rPr>
          <w:rFonts w:ascii="Times New Roman" w:hAnsi="Times New Roman" w:cs="Times New Roman"/>
        </w:rPr>
        <w:t xml:space="preserve"> v</w:t>
      </w:r>
      <w:r w:rsidR="00DF217A">
        <w:rPr>
          <w:rFonts w:ascii="Times New Roman" w:hAnsi="Times New Roman" w:cs="Times New Roman"/>
        </w:rPr>
        <w:t>e</w:t>
      </w:r>
      <w:r w:rsidRPr="00FD1E00">
        <w:rPr>
          <w:rFonts w:ascii="Times New Roman" w:hAnsi="Times New Roman" w:cs="Times New Roman"/>
        </w:rPr>
        <w:t xml:space="preserve"> students</w:t>
      </w:r>
      <w:r w:rsidR="00DF217A">
        <w:rPr>
          <w:rFonts w:ascii="Times New Roman" w:hAnsi="Times New Roman" w:cs="Times New Roman"/>
        </w:rPr>
        <w:t>k</w:t>
      </w:r>
      <w:r w:rsidRPr="00FD1E00">
        <w:rPr>
          <w:rFonts w:ascii="Times New Roman" w:hAnsi="Times New Roman" w:cs="Times New Roman"/>
        </w:rPr>
        <w:t xml:space="preserve">ých </w:t>
      </w:r>
      <w:r w:rsidR="00DF217A">
        <w:rPr>
          <w:rFonts w:ascii="Times New Roman" w:hAnsi="Times New Roman" w:cs="Times New Roman"/>
        </w:rPr>
        <w:t>časopisech a na webov</w:t>
      </w:r>
      <w:r>
        <w:rPr>
          <w:rFonts w:ascii="Times New Roman" w:hAnsi="Times New Roman" w:cs="Times New Roman"/>
        </w:rPr>
        <w:t>ých stránká</w:t>
      </w:r>
      <w:r w:rsidRPr="00FD1E00">
        <w:rPr>
          <w:rFonts w:ascii="Times New Roman" w:hAnsi="Times New Roman" w:cs="Times New Roman"/>
        </w:rPr>
        <w:t xml:space="preserve">ch </w:t>
      </w:r>
      <w:r>
        <w:rPr>
          <w:rFonts w:ascii="Times New Roman" w:hAnsi="Times New Roman" w:cs="Times New Roman"/>
          <w:lang w:val="cs-CZ"/>
        </w:rPr>
        <w:t>ČZU</w:t>
      </w:r>
      <w:r w:rsidRPr="00FD1E00">
        <w:rPr>
          <w:rFonts w:ascii="Times New Roman" w:hAnsi="Times New Roman" w:cs="Times New Roman"/>
        </w:rPr>
        <w:t>.</w:t>
      </w:r>
    </w:p>
    <w:p w14:paraId="4CC61934" w14:textId="46FA4062" w:rsidR="00662742" w:rsidRDefault="00662742" w:rsidP="00662742">
      <w:pPr>
        <w:spacing w:line="276" w:lineRule="auto"/>
        <w:rPr>
          <w:rFonts w:ascii="Times New Roman" w:hAnsi="Times New Roman" w:cs="Times New Roman"/>
        </w:rPr>
      </w:pPr>
    </w:p>
    <w:p w14:paraId="73F1A49A" w14:textId="77777777" w:rsidR="007B3FAF" w:rsidRDefault="007B3FAF" w:rsidP="007B3FAF">
      <w:pPr>
        <w:spacing w:line="276" w:lineRule="auto"/>
        <w:rPr>
          <w:rFonts w:ascii="Times New Roman" w:hAnsi="Times New Roman" w:cs="Times New Roman"/>
        </w:rPr>
      </w:pPr>
    </w:p>
    <w:p w14:paraId="18449771" w14:textId="1F27400D" w:rsidR="007B3FAF" w:rsidRDefault="007B3FAF" w:rsidP="007B3FAF">
      <w:pPr>
        <w:spacing w:line="276" w:lineRule="auto"/>
        <w:rPr>
          <w:rFonts w:ascii="Times New Roman" w:hAnsi="Times New Roman" w:cs="Times New Roman"/>
        </w:rPr>
      </w:pPr>
    </w:p>
    <w:p w14:paraId="0A0DF1E5" w14:textId="77777777" w:rsidR="007B3FAF" w:rsidRDefault="007B3FAF">
      <w:pPr>
        <w:rPr>
          <w:rFonts w:ascii="Times New Roman" w:eastAsiaTheme="majorEastAsia" w:hAnsi="Times New Roman" w:cs="Times New Roman"/>
          <w:b/>
          <w:bCs/>
          <w:color w:val="345A8A" w:themeColor="accent1" w:themeShade="B5"/>
          <w:sz w:val="32"/>
          <w:lang w:val="cs-CZ"/>
        </w:rPr>
      </w:pPr>
      <w:r>
        <w:br w:type="page"/>
      </w:r>
    </w:p>
    <w:p w14:paraId="1EAAEF24" w14:textId="4E78C442" w:rsidR="00621B03" w:rsidRPr="00FD1E00" w:rsidRDefault="00513F08" w:rsidP="00FD1E00">
      <w:pPr>
        <w:pStyle w:val="1"/>
      </w:pPr>
      <w:r w:rsidRPr="00FD1E00">
        <w:t xml:space="preserve">3. </w:t>
      </w:r>
      <w:r w:rsidR="0020349D" w:rsidRPr="00FD1E00">
        <w:t>Popis</w:t>
      </w:r>
      <w:r w:rsidR="003E60D7" w:rsidRPr="00FD1E00">
        <w:t xml:space="preserve"> společnosti</w:t>
      </w:r>
    </w:p>
    <w:p w14:paraId="01DC74A3" w14:textId="3370F74A" w:rsidR="00DF17D8" w:rsidRPr="00FD1E00" w:rsidRDefault="00DF17D8" w:rsidP="00FD1E00">
      <w:pPr>
        <w:pStyle w:val="3"/>
        <w:spacing w:line="276" w:lineRule="auto"/>
        <w:rPr>
          <w:rFonts w:ascii="Times New Roman" w:hAnsi="Times New Roman" w:cs="Times New Roman"/>
        </w:rPr>
      </w:pPr>
      <w:r w:rsidRPr="00FD1E00">
        <w:rPr>
          <w:rFonts w:ascii="Times New Roman" w:hAnsi="Times New Roman" w:cs="Times New Roman"/>
        </w:rPr>
        <w:t>Problém</w:t>
      </w:r>
      <w:r w:rsidR="000C1BC8" w:rsidRPr="00FD1E00">
        <w:rPr>
          <w:rFonts w:ascii="Times New Roman" w:hAnsi="Times New Roman" w:cs="Times New Roman"/>
        </w:rPr>
        <w:t xml:space="preserve"> a řešení</w:t>
      </w:r>
    </w:p>
    <w:p w14:paraId="09A3D69D" w14:textId="77777777" w:rsidR="007C403E" w:rsidRPr="00FD1E00" w:rsidRDefault="007C403E" w:rsidP="00FD1E00">
      <w:pPr>
        <w:spacing w:line="276" w:lineRule="auto"/>
        <w:rPr>
          <w:rFonts w:ascii="Times New Roman" w:hAnsi="Times New Roman" w:cs="Times New Roman"/>
          <w:color w:val="FF0000"/>
          <w:lang w:val="cs-CZ"/>
        </w:rPr>
      </w:pPr>
    </w:p>
    <w:p w14:paraId="57E598E6" w14:textId="1C22B4D0" w:rsidR="00014BBF" w:rsidRPr="00374050" w:rsidRDefault="007C403E" w:rsidP="00FD1E00">
      <w:pPr>
        <w:spacing w:line="276" w:lineRule="auto"/>
        <w:rPr>
          <w:rFonts w:ascii="Times New Roman" w:hAnsi="Times New Roman" w:cs="Times New Roman"/>
          <w:lang w:val="cs-CZ"/>
        </w:rPr>
      </w:pPr>
      <w:r w:rsidRPr="00FD1E00">
        <w:rPr>
          <w:rFonts w:ascii="Times New Roman" w:hAnsi="Times New Roman" w:cs="Times New Roman"/>
          <w:lang w:val="cs-CZ"/>
        </w:rPr>
        <w:t>V</w:t>
      </w:r>
      <w:r w:rsidR="00374050">
        <w:rPr>
          <w:rFonts w:ascii="Times New Roman" w:hAnsi="Times New Roman" w:cs="Times New Roman"/>
          <w:lang w:val="cs-CZ"/>
        </w:rPr>
        <w:t> </w:t>
      </w:r>
      <w:r w:rsidRPr="00FD1E00">
        <w:rPr>
          <w:rFonts w:ascii="Times New Roman" w:hAnsi="Times New Roman" w:cs="Times New Roman"/>
          <w:lang w:val="cs-CZ"/>
        </w:rPr>
        <w:t>podmínk</w:t>
      </w:r>
      <w:r w:rsidR="00374050">
        <w:rPr>
          <w:rFonts w:ascii="Times New Roman" w:hAnsi="Times New Roman" w:cs="Times New Roman"/>
          <w:lang w:val="cs-CZ"/>
        </w:rPr>
        <w:t>á</w:t>
      </w:r>
      <w:r w:rsidRPr="00FD1E00">
        <w:rPr>
          <w:rFonts w:ascii="Times New Roman" w:hAnsi="Times New Roman" w:cs="Times New Roman"/>
          <w:lang w:val="cs-CZ"/>
        </w:rPr>
        <w:t xml:space="preserve">ch šířící </w:t>
      </w:r>
      <w:r w:rsidR="00FF579A">
        <w:rPr>
          <w:rFonts w:ascii="Times New Roman" w:hAnsi="Times New Roman" w:cs="Times New Roman"/>
          <w:lang w:val="cs-CZ"/>
        </w:rPr>
        <w:t>se globalizace</w:t>
      </w:r>
      <w:r w:rsidR="00F62FFB" w:rsidRPr="00FD1E00">
        <w:rPr>
          <w:rFonts w:ascii="Times New Roman" w:hAnsi="Times New Roman" w:cs="Times New Roman"/>
          <w:lang w:val="cs-CZ"/>
        </w:rPr>
        <w:t xml:space="preserve"> existuje </w:t>
      </w:r>
      <w:r w:rsidRPr="00FD1E00">
        <w:rPr>
          <w:rFonts w:ascii="Times New Roman" w:hAnsi="Times New Roman" w:cs="Times New Roman"/>
          <w:lang w:val="cs-CZ"/>
        </w:rPr>
        <w:t>problém kvality a bezpečnosti potravin</w:t>
      </w:r>
      <w:r w:rsidR="0052189B" w:rsidRPr="00FD1E00">
        <w:rPr>
          <w:rFonts w:ascii="Times New Roman" w:hAnsi="Times New Roman" w:cs="Times New Roman"/>
          <w:lang w:val="en-US"/>
        </w:rPr>
        <w:t>.</w:t>
      </w:r>
      <w:r w:rsidR="0052189B" w:rsidRPr="00FD1E00">
        <w:rPr>
          <w:rFonts w:ascii="Times New Roman" w:hAnsi="Times New Roman" w:cs="Times New Roman"/>
          <w:lang w:val="cs-CZ"/>
        </w:rPr>
        <w:t xml:space="preserve"> </w:t>
      </w:r>
    </w:p>
    <w:p w14:paraId="2565CC8B" w14:textId="7B02D171" w:rsidR="0052189B" w:rsidRPr="00FD1E00" w:rsidRDefault="0052189B" w:rsidP="00FD1E00">
      <w:pPr>
        <w:spacing w:line="276" w:lineRule="auto"/>
        <w:rPr>
          <w:rFonts w:ascii="Times New Roman" w:hAnsi="Times New Roman" w:cs="Times New Roman"/>
          <w:lang w:val="cs-CZ"/>
        </w:rPr>
      </w:pPr>
      <w:r w:rsidRPr="00FD1E00">
        <w:rPr>
          <w:rFonts w:ascii="Times New Roman" w:hAnsi="Times New Roman" w:cs="Times New Roman"/>
          <w:lang w:val="cs-CZ"/>
        </w:rPr>
        <w:t xml:space="preserve">Supermarkety </w:t>
      </w:r>
      <w:r w:rsidR="000C1BC8" w:rsidRPr="00FD1E00">
        <w:rPr>
          <w:rFonts w:ascii="Times New Roman" w:hAnsi="Times New Roman" w:cs="Times New Roman"/>
          <w:lang w:val="cs-CZ"/>
        </w:rPr>
        <w:t>nabízejí</w:t>
      </w:r>
      <w:r w:rsidRPr="00FD1E00">
        <w:rPr>
          <w:rFonts w:ascii="Times New Roman" w:hAnsi="Times New Roman" w:cs="Times New Roman"/>
          <w:lang w:val="en-US"/>
        </w:rPr>
        <w:t xml:space="preserve"> potraviny hromadn</w:t>
      </w:r>
      <w:r w:rsidR="003E6C57" w:rsidRPr="00FD1E00">
        <w:rPr>
          <w:rFonts w:ascii="Times New Roman" w:hAnsi="Times New Roman" w:cs="Times New Roman"/>
          <w:lang w:val="cs-CZ"/>
        </w:rPr>
        <w:t>ě vyrobené</w:t>
      </w:r>
      <w:r w:rsidRPr="00FD1E00">
        <w:rPr>
          <w:rFonts w:ascii="Times New Roman" w:hAnsi="Times New Roman" w:cs="Times New Roman"/>
          <w:lang w:val="cs-CZ"/>
        </w:rPr>
        <w:t>, sporné kvality a nízké hodnoty pro organismus člověka.</w:t>
      </w:r>
      <w:r w:rsidR="00D33B98" w:rsidRPr="00FD1E00">
        <w:rPr>
          <w:rFonts w:ascii="Times New Roman" w:hAnsi="Times New Roman" w:cs="Times New Roman"/>
          <w:lang w:val="cs-CZ"/>
        </w:rPr>
        <w:t xml:space="preserve"> S</w:t>
      </w:r>
      <w:r w:rsidR="00374050">
        <w:rPr>
          <w:rFonts w:ascii="Times New Roman" w:hAnsi="Times New Roman" w:cs="Times New Roman"/>
          <w:lang w:val="cs-CZ"/>
        </w:rPr>
        <w:t xml:space="preserve">tále </w:t>
      </w:r>
      <w:r w:rsidR="008E6D95">
        <w:rPr>
          <w:rFonts w:ascii="Times New Roman" w:hAnsi="Times New Roman" w:cs="Times New Roman"/>
          <w:lang w:val="cs-CZ"/>
        </w:rPr>
        <w:t>více lidí</w:t>
      </w:r>
      <w:r w:rsidR="000C1BC8" w:rsidRPr="00FD1E00">
        <w:rPr>
          <w:rFonts w:ascii="Times New Roman" w:hAnsi="Times New Roman" w:cs="Times New Roman"/>
          <w:lang w:val="cs-CZ"/>
        </w:rPr>
        <w:t xml:space="preserve"> </w:t>
      </w:r>
      <w:r w:rsidR="00374050">
        <w:rPr>
          <w:rFonts w:ascii="Times New Roman" w:hAnsi="Times New Roman" w:cs="Times New Roman"/>
          <w:lang w:val="cs-CZ"/>
        </w:rPr>
        <w:t xml:space="preserve">se </w:t>
      </w:r>
      <w:r w:rsidR="000C1BC8" w:rsidRPr="00FD1E00">
        <w:rPr>
          <w:rFonts w:ascii="Times New Roman" w:hAnsi="Times New Roman" w:cs="Times New Roman"/>
          <w:lang w:val="cs-CZ"/>
        </w:rPr>
        <w:t>zajímá o zdravou výživu a kvalitu výrobků.</w:t>
      </w:r>
    </w:p>
    <w:p w14:paraId="6FACC37C" w14:textId="77777777" w:rsidR="0052189B" w:rsidRPr="00FD1E00" w:rsidRDefault="0052189B" w:rsidP="00FD1E00">
      <w:pPr>
        <w:spacing w:line="276" w:lineRule="auto"/>
        <w:rPr>
          <w:rFonts w:ascii="Times New Roman" w:hAnsi="Times New Roman" w:cs="Times New Roman"/>
          <w:lang w:val="cs-CZ"/>
        </w:rPr>
      </w:pPr>
    </w:p>
    <w:p w14:paraId="473141C4" w14:textId="3018A082" w:rsidR="00D33B98" w:rsidRPr="00FD1E00" w:rsidRDefault="003E6C57" w:rsidP="00FD1E00">
      <w:pPr>
        <w:spacing w:line="276" w:lineRule="auto"/>
        <w:rPr>
          <w:rFonts w:ascii="Times New Roman" w:hAnsi="Times New Roman" w:cs="Times New Roman"/>
        </w:rPr>
      </w:pPr>
      <w:r w:rsidRPr="00FD1E00">
        <w:rPr>
          <w:rFonts w:ascii="Times New Roman" w:hAnsi="Times New Roman" w:cs="Times New Roman"/>
          <w:lang w:val="cs-CZ"/>
        </w:rPr>
        <w:t>Jsme v situaci, kdy</w:t>
      </w:r>
      <w:r w:rsidR="00D33B98" w:rsidRPr="00FD1E00">
        <w:rPr>
          <w:rFonts w:ascii="Times New Roman" w:hAnsi="Times New Roman" w:cs="Times New Roman"/>
          <w:lang w:val="cs-CZ"/>
        </w:rPr>
        <w:t xml:space="preserve"> v areálu</w:t>
      </w:r>
      <w:r w:rsidR="000C1BC8" w:rsidRPr="00FD1E00">
        <w:rPr>
          <w:rFonts w:ascii="Times New Roman" w:hAnsi="Times New Roman" w:cs="Times New Roman"/>
          <w:lang w:val="cs-CZ"/>
        </w:rPr>
        <w:t xml:space="preserve"> ČZU</w:t>
      </w:r>
      <w:r w:rsidR="00D33B98" w:rsidRPr="00FD1E00">
        <w:rPr>
          <w:rFonts w:ascii="Times New Roman" w:hAnsi="Times New Roman" w:cs="Times New Roman"/>
          <w:lang w:val="cs-CZ"/>
        </w:rPr>
        <w:t xml:space="preserve"> není možnost si nakoupit kvalitní výrobky od farmářů nebo bio potraviny </w:t>
      </w:r>
      <w:r w:rsidR="00D33B98" w:rsidRPr="00FD1E00">
        <w:rPr>
          <w:rFonts w:ascii="Times New Roman" w:hAnsi="Times New Roman" w:cs="Times New Roman"/>
        </w:rPr>
        <w:t>(</w:t>
      </w:r>
      <w:r w:rsidRPr="00FD1E00">
        <w:rPr>
          <w:rFonts w:ascii="Times New Roman" w:hAnsi="Times New Roman" w:cs="Times New Roman"/>
          <w:lang w:val="cs-CZ"/>
        </w:rPr>
        <w:t>existují</w:t>
      </w:r>
      <w:r w:rsidR="00D33B98" w:rsidRPr="00FD1E00">
        <w:rPr>
          <w:rFonts w:ascii="Times New Roman" w:hAnsi="Times New Roman" w:cs="Times New Roman"/>
          <w:lang w:val="cs-CZ"/>
        </w:rPr>
        <w:t xml:space="preserve"> farmářské trhy, ale nejsou v provozu pravidelně</w:t>
      </w:r>
      <w:r w:rsidR="00D33B98" w:rsidRPr="00FD1E00">
        <w:rPr>
          <w:rFonts w:ascii="Times New Roman" w:hAnsi="Times New Roman" w:cs="Times New Roman"/>
        </w:rPr>
        <w:t xml:space="preserve">). </w:t>
      </w:r>
    </w:p>
    <w:p w14:paraId="007B6A8D" w14:textId="77777777" w:rsidR="00D33B98" w:rsidRPr="00FD1E00" w:rsidRDefault="00D33B98" w:rsidP="00FD1E00">
      <w:pPr>
        <w:spacing w:line="276" w:lineRule="auto"/>
        <w:rPr>
          <w:rFonts w:ascii="Times New Roman" w:hAnsi="Times New Roman" w:cs="Times New Roman"/>
        </w:rPr>
      </w:pPr>
    </w:p>
    <w:p w14:paraId="4EBC9505" w14:textId="3629D3CA" w:rsidR="007C403E" w:rsidRPr="00FD1E00" w:rsidRDefault="00D33B98" w:rsidP="00FD1E00">
      <w:pPr>
        <w:spacing w:line="276" w:lineRule="auto"/>
        <w:rPr>
          <w:rFonts w:ascii="Times New Roman" w:hAnsi="Times New Roman" w:cs="Times New Roman"/>
          <w:lang w:val="cs-CZ"/>
        </w:rPr>
      </w:pPr>
      <w:r w:rsidRPr="00FD1E00">
        <w:rPr>
          <w:rFonts w:ascii="Times New Roman" w:hAnsi="Times New Roman" w:cs="Times New Roman"/>
        </w:rPr>
        <w:t>Proto vznikl nápad otevřít kamenný farmářsk</w:t>
      </w:r>
      <w:r w:rsidR="003E6C57" w:rsidRPr="00FD1E00">
        <w:rPr>
          <w:rFonts w:ascii="Times New Roman" w:hAnsi="Times New Roman" w:cs="Times New Roman"/>
        </w:rPr>
        <w:t>ý obchod, kde studenti, pedagogové i obyvatelé</w:t>
      </w:r>
      <w:r w:rsidRPr="00FD1E00">
        <w:rPr>
          <w:rFonts w:ascii="Times New Roman" w:hAnsi="Times New Roman" w:cs="Times New Roman"/>
        </w:rPr>
        <w:t xml:space="preserve"> Suchdolu by měli možnost dostat </w:t>
      </w:r>
      <w:r w:rsidR="00B43E25" w:rsidRPr="00FD1E00">
        <w:rPr>
          <w:rFonts w:ascii="Times New Roman" w:hAnsi="Times New Roman" w:cs="Times New Roman"/>
        </w:rPr>
        <w:t>čerstvé</w:t>
      </w:r>
      <w:r w:rsidR="00B43E25" w:rsidRPr="00FD1E00">
        <w:rPr>
          <w:rFonts w:ascii="Times New Roman" w:hAnsi="Times New Roman" w:cs="Times New Roman"/>
          <w:lang w:val="cs-CZ"/>
        </w:rPr>
        <w:t>, zdravé potraviny aspoň každý pracovní den</w:t>
      </w:r>
      <w:r w:rsidR="00374050">
        <w:rPr>
          <w:rFonts w:ascii="Times New Roman" w:hAnsi="Times New Roman" w:cs="Times New Roman"/>
          <w:lang w:val="cs-CZ"/>
        </w:rPr>
        <w:t>.</w:t>
      </w:r>
    </w:p>
    <w:p w14:paraId="0D89335B" w14:textId="77777777" w:rsidR="00F62FFB" w:rsidRPr="00FD1E00" w:rsidRDefault="00F62FFB" w:rsidP="00FD1E00">
      <w:pPr>
        <w:spacing w:line="276" w:lineRule="auto"/>
        <w:rPr>
          <w:rFonts w:ascii="Times New Roman" w:hAnsi="Times New Roman" w:cs="Times New Roman"/>
          <w:lang w:val="cs-CZ"/>
        </w:rPr>
      </w:pPr>
    </w:p>
    <w:p w14:paraId="4CE0BA3D" w14:textId="10509D46" w:rsidR="00014BBF" w:rsidRPr="00FD1E00" w:rsidRDefault="00374050" w:rsidP="00FD1E00">
      <w:pPr>
        <w:spacing w:line="276" w:lineRule="auto"/>
        <w:rPr>
          <w:rFonts w:ascii="Times New Roman" w:hAnsi="Times New Roman" w:cs="Times New Roman"/>
          <w:lang w:val="cs-CZ"/>
        </w:rPr>
      </w:pPr>
      <w:r>
        <w:rPr>
          <w:rFonts w:ascii="Times New Roman" w:hAnsi="Times New Roman" w:cs="Times New Roman"/>
          <w:lang w:val="cs-CZ"/>
        </w:rPr>
        <w:t>Na základě provedeného dotazo</w:t>
      </w:r>
      <w:r w:rsidR="00014BBF" w:rsidRPr="00FD1E00">
        <w:rPr>
          <w:rFonts w:ascii="Times New Roman" w:hAnsi="Times New Roman" w:cs="Times New Roman"/>
          <w:lang w:val="cs-CZ"/>
        </w:rPr>
        <w:t>vání</w:t>
      </w:r>
      <w:r w:rsidR="00F62FFB" w:rsidRPr="00FD1E00">
        <w:rPr>
          <w:rFonts w:ascii="Times New Roman" w:hAnsi="Times New Roman" w:cs="Times New Roman"/>
          <w:lang w:val="cs-CZ"/>
        </w:rPr>
        <w:t xml:space="preserve"> (147 dotazovaných studentů)</w:t>
      </w:r>
      <w:r>
        <w:rPr>
          <w:rFonts w:ascii="Times New Roman" w:hAnsi="Times New Roman" w:cs="Times New Roman"/>
          <w:lang w:val="cs-CZ"/>
        </w:rPr>
        <w:t>,</w:t>
      </w:r>
      <w:r w:rsidR="00014BBF" w:rsidRPr="00FD1E00">
        <w:rPr>
          <w:rFonts w:ascii="Times New Roman" w:hAnsi="Times New Roman" w:cs="Times New Roman"/>
          <w:lang w:val="cs-CZ"/>
        </w:rPr>
        <w:t xml:space="preserve"> jsme zjistili, že většina studentů ČZU by uvítala možný farmářský obchůdek:</w:t>
      </w:r>
    </w:p>
    <w:p w14:paraId="002CACFF" w14:textId="77777777" w:rsidR="00014BBF" w:rsidRPr="00FD1E00" w:rsidRDefault="00014BBF" w:rsidP="00FD1E00">
      <w:pPr>
        <w:spacing w:line="276" w:lineRule="auto"/>
        <w:rPr>
          <w:rFonts w:ascii="Times New Roman" w:hAnsi="Times New Roman" w:cs="Times New Roman"/>
          <w:lang w:val="cs-CZ"/>
        </w:rPr>
      </w:pPr>
    </w:p>
    <w:tbl>
      <w:tblPr>
        <w:tblStyle w:val="aa"/>
        <w:tblW w:w="0" w:type="auto"/>
        <w:tblLook w:val="04A0" w:firstRow="1" w:lastRow="0" w:firstColumn="1" w:lastColumn="0" w:noHBand="0" w:noVBand="1"/>
      </w:tblPr>
      <w:tblGrid>
        <w:gridCol w:w="4782"/>
        <w:gridCol w:w="4783"/>
      </w:tblGrid>
      <w:tr w:rsidR="00014BBF" w:rsidRPr="00FD1E00" w14:paraId="47B37D51" w14:textId="77777777" w:rsidTr="00014BBF">
        <w:tc>
          <w:tcPr>
            <w:tcW w:w="4782" w:type="dxa"/>
          </w:tcPr>
          <w:p w14:paraId="609D1DB0" w14:textId="773AC9C0" w:rsidR="00014BBF" w:rsidRPr="00FD1E00" w:rsidRDefault="00014BBF" w:rsidP="00FD1E00">
            <w:pPr>
              <w:spacing w:line="276" w:lineRule="auto"/>
              <w:rPr>
                <w:rFonts w:ascii="Times New Roman" w:hAnsi="Times New Roman" w:cs="Times New Roman"/>
              </w:rPr>
            </w:pPr>
            <w:r w:rsidRPr="00FD1E00">
              <w:rPr>
                <w:rFonts w:ascii="Times New Roman" w:hAnsi="Times New Roman" w:cs="Times New Roman"/>
                <w:bCs/>
              </w:rPr>
              <w:t>Nakupujete farmářské/bio potraviny?</w:t>
            </w:r>
          </w:p>
        </w:tc>
        <w:tc>
          <w:tcPr>
            <w:tcW w:w="4783" w:type="dxa"/>
          </w:tcPr>
          <w:p w14:paraId="70F62F20" w14:textId="77777777" w:rsidR="00014BBF" w:rsidRPr="00FD1E00" w:rsidRDefault="00014BBF" w:rsidP="00FD1E00">
            <w:pPr>
              <w:spacing w:line="276" w:lineRule="auto"/>
              <w:rPr>
                <w:rFonts w:ascii="Times New Roman" w:hAnsi="Times New Roman" w:cs="Times New Roman"/>
                <w:lang w:val="en-US"/>
              </w:rPr>
            </w:pPr>
            <w:r w:rsidRPr="00FD1E00">
              <w:rPr>
                <w:rFonts w:ascii="Times New Roman" w:hAnsi="Times New Roman" w:cs="Times New Roman"/>
                <w:lang w:val="cs-CZ"/>
              </w:rPr>
              <w:t xml:space="preserve">Ano </w:t>
            </w:r>
            <w:r w:rsidRPr="00FD1E00">
              <w:rPr>
                <w:rFonts w:ascii="Times New Roman" w:hAnsi="Times New Roman" w:cs="Times New Roman"/>
              </w:rPr>
              <w:t>– 12</w:t>
            </w:r>
            <w:r w:rsidRPr="00FD1E00">
              <w:rPr>
                <w:rFonts w:ascii="Times New Roman" w:hAnsi="Times New Roman" w:cs="Times New Roman"/>
                <w:lang w:val="en-US"/>
              </w:rPr>
              <w:t>%</w:t>
            </w:r>
          </w:p>
          <w:p w14:paraId="515687C4" w14:textId="7FA34384" w:rsidR="00F62FFB" w:rsidRPr="00FD1E00" w:rsidRDefault="00F62FFB" w:rsidP="00FD1E00">
            <w:pPr>
              <w:spacing w:line="276" w:lineRule="auto"/>
              <w:rPr>
                <w:rFonts w:ascii="Times New Roman" w:hAnsi="Times New Roman" w:cs="Times New Roman"/>
                <w:lang w:val="en-US"/>
              </w:rPr>
            </w:pPr>
            <w:r w:rsidRPr="00FD1E00">
              <w:rPr>
                <w:rFonts w:ascii="Times New Roman" w:hAnsi="Times New Roman" w:cs="Times New Roman"/>
                <w:lang w:val="en-US"/>
              </w:rPr>
              <w:t>Občas – 55%</w:t>
            </w:r>
          </w:p>
          <w:p w14:paraId="0688C328" w14:textId="35620C93" w:rsidR="00014BBF" w:rsidRPr="00FD1E00" w:rsidRDefault="00014BBF" w:rsidP="00FD1E00">
            <w:pPr>
              <w:spacing w:line="276" w:lineRule="auto"/>
              <w:rPr>
                <w:rFonts w:ascii="Times New Roman" w:hAnsi="Times New Roman" w:cs="Times New Roman"/>
                <w:lang w:val="en-US"/>
              </w:rPr>
            </w:pPr>
            <w:r w:rsidRPr="00FD1E00">
              <w:rPr>
                <w:rFonts w:ascii="Times New Roman" w:hAnsi="Times New Roman" w:cs="Times New Roman"/>
                <w:lang w:val="en-US"/>
              </w:rPr>
              <w:t>Ne – 32%</w:t>
            </w:r>
          </w:p>
        </w:tc>
      </w:tr>
      <w:tr w:rsidR="00014BBF" w:rsidRPr="00FD1E00" w14:paraId="01DD9903" w14:textId="77777777" w:rsidTr="00014BBF">
        <w:tc>
          <w:tcPr>
            <w:tcW w:w="4782" w:type="dxa"/>
          </w:tcPr>
          <w:p w14:paraId="33703C45" w14:textId="77777777" w:rsidR="00F62FFB" w:rsidRPr="00FD1E00" w:rsidRDefault="00F62FFB" w:rsidP="00FD1E00">
            <w:pPr>
              <w:spacing w:line="276" w:lineRule="auto"/>
              <w:rPr>
                <w:rFonts w:ascii="Times New Roman" w:hAnsi="Times New Roman" w:cs="Times New Roman"/>
              </w:rPr>
            </w:pPr>
            <w:r w:rsidRPr="00FD1E00">
              <w:rPr>
                <w:rFonts w:ascii="Times New Roman" w:hAnsi="Times New Roman" w:cs="Times New Roman"/>
                <w:bCs/>
              </w:rPr>
              <w:t>Uvítáte farmářský obchod na ČZU?</w:t>
            </w:r>
          </w:p>
          <w:p w14:paraId="4BDB7793" w14:textId="498EED77" w:rsidR="00014BBF" w:rsidRPr="00FD1E00" w:rsidRDefault="009B6FD5" w:rsidP="00FD1E00">
            <w:pPr>
              <w:tabs>
                <w:tab w:val="left" w:pos="1334"/>
              </w:tabs>
              <w:spacing w:line="276" w:lineRule="auto"/>
              <w:rPr>
                <w:rFonts w:ascii="Times New Roman" w:hAnsi="Times New Roman" w:cs="Times New Roman"/>
                <w:lang w:val="cs-CZ"/>
              </w:rPr>
            </w:pPr>
            <w:r w:rsidRPr="00FD1E00">
              <w:rPr>
                <w:rFonts w:ascii="Times New Roman" w:hAnsi="Times New Roman" w:cs="Times New Roman"/>
                <w:lang w:val="cs-CZ"/>
              </w:rPr>
              <w:tab/>
            </w:r>
          </w:p>
        </w:tc>
        <w:tc>
          <w:tcPr>
            <w:tcW w:w="4783" w:type="dxa"/>
          </w:tcPr>
          <w:p w14:paraId="659793ED" w14:textId="3976BF49" w:rsidR="00014BBF" w:rsidRPr="00FD1E00" w:rsidRDefault="00F62FFB" w:rsidP="00FD1E00">
            <w:pPr>
              <w:spacing w:line="276" w:lineRule="auto"/>
              <w:rPr>
                <w:rFonts w:ascii="Times New Roman" w:hAnsi="Times New Roman" w:cs="Times New Roman"/>
                <w:lang w:val="en-US"/>
              </w:rPr>
            </w:pPr>
            <w:r w:rsidRPr="00FD1E00">
              <w:rPr>
                <w:rFonts w:ascii="Times New Roman" w:hAnsi="Times New Roman" w:cs="Times New Roman"/>
                <w:lang w:val="cs-CZ"/>
              </w:rPr>
              <w:t xml:space="preserve">Ano </w:t>
            </w:r>
            <w:r w:rsidRPr="00FD1E00">
              <w:rPr>
                <w:rFonts w:ascii="Times New Roman" w:hAnsi="Times New Roman" w:cs="Times New Roman"/>
                <w:lang w:val="en-US"/>
              </w:rPr>
              <w:t>– 66%</w:t>
            </w:r>
          </w:p>
          <w:p w14:paraId="0766BFD2" w14:textId="2AE00CDA" w:rsidR="00F62FFB" w:rsidRPr="00FD1E00" w:rsidRDefault="00F62FFB" w:rsidP="00FD1E00">
            <w:pPr>
              <w:spacing w:line="276" w:lineRule="auto"/>
              <w:rPr>
                <w:rFonts w:ascii="Times New Roman" w:hAnsi="Times New Roman" w:cs="Times New Roman"/>
                <w:lang w:val="cs-CZ"/>
              </w:rPr>
            </w:pPr>
            <w:r w:rsidRPr="00FD1E00">
              <w:rPr>
                <w:rFonts w:ascii="Times New Roman" w:hAnsi="Times New Roman" w:cs="Times New Roman"/>
                <w:lang w:val="cs-CZ"/>
              </w:rPr>
              <w:t>Ne – 15%</w:t>
            </w:r>
          </w:p>
          <w:p w14:paraId="232C462D" w14:textId="513826B6" w:rsidR="00F62FFB" w:rsidRPr="00FD1E00" w:rsidRDefault="00F62FFB" w:rsidP="00FD1E00">
            <w:pPr>
              <w:spacing w:line="276" w:lineRule="auto"/>
              <w:rPr>
                <w:rFonts w:ascii="Times New Roman" w:hAnsi="Times New Roman" w:cs="Times New Roman"/>
                <w:lang w:val="cs-CZ"/>
              </w:rPr>
            </w:pPr>
            <w:r w:rsidRPr="00FD1E00">
              <w:rPr>
                <w:rFonts w:ascii="Times New Roman" w:hAnsi="Times New Roman" w:cs="Times New Roman"/>
                <w:lang w:val="cs-CZ"/>
              </w:rPr>
              <w:t>Zbytečné – 13%</w:t>
            </w:r>
          </w:p>
          <w:p w14:paraId="3D871280" w14:textId="5675AC18" w:rsidR="00F62FFB" w:rsidRPr="00FD1E00" w:rsidRDefault="00F62FFB" w:rsidP="00FD1E00">
            <w:pPr>
              <w:spacing w:line="276" w:lineRule="auto"/>
              <w:rPr>
                <w:rFonts w:ascii="Times New Roman" w:hAnsi="Times New Roman" w:cs="Times New Roman"/>
                <w:lang w:val="cs-CZ"/>
              </w:rPr>
            </w:pPr>
            <w:r w:rsidRPr="00FD1E00">
              <w:rPr>
                <w:rFonts w:ascii="Times New Roman" w:hAnsi="Times New Roman" w:cs="Times New Roman"/>
                <w:lang w:val="cs-CZ"/>
              </w:rPr>
              <w:t>Super – 6%</w:t>
            </w:r>
          </w:p>
        </w:tc>
      </w:tr>
    </w:tbl>
    <w:p w14:paraId="56B2A3B0" w14:textId="5EAA4FE2" w:rsidR="00F62FFB" w:rsidRPr="00FD1E00" w:rsidRDefault="00F62FFB" w:rsidP="00FD1E00">
      <w:pPr>
        <w:spacing w:line="276" w:lineRule="auto"/>
        <w:rPr>
          <w:rFonts w:ascii="Times New Roman" w:hAnsi="Times New Roman" w:cs="Times New Roman"/>
          <w:color w:val="A6A6A6" w:themeColor="background1" w:themeShade="A6"/>
          <w:lang w:val="cs-CZ"/>
        </w:rPr>
      </w:pPr>
    </w:p>
    <w:p w14:paraId="0A518090" w14:textId="77777777" w:rsidR="00B43E25" w:rsidRPr="00FD1E00" w:rsidRDefault="00B43E25" w:rsidP="00FD1E00">
      <w:pPr>
        <w:pStyle w:val="3"/>
        <w:spacing w:line="276" w:lineRule="auto"/>
        <w:rPr>
          <w:rFonts w:ascii="Times New Roman" w:hAnsi="Times New Roman" w:cs="Times New Roman"/>
        </w:rPr>
      </w:pPr>
      <w:r w:rsidRPr="00FD1E00">
        <w:rPr>
          <w:rFonts w:ascii="Times New Roman" w:hAnsi="Times New Roman" w:cs="Times New Roman"/>
        </w:rPr>
        <w:t>Spolupráce s univerzitou</w:t>
      </w:r>
    </w:p>
    <w:p w14:paraId="75D4E153" w14:textId="77777777" w:rsidR="00813DE8" w:rsidRPr="00FD1E00" w:rsidRDefault="00813DE8" w:rsidP="00FD1E00">
      <w:pPr>
        <w:spacing w:line="276" w:lineRule="auto"/>
        <w:rPr>
          <w:rFonts w:ascii="Times New Roman" w:hAnsi="Times New Roman" w:cs="Times New Roman"/>
        </w:rPr>
      </w:pPr>
    </w:p>
    <w:p w14:paraId="2B88944E" w14:textId="409F56A0" w:rsidR="00A772EA" w:rsidRPr="00FD1E00" w:rsidRDefault="00374050" w:rsidP="00FD1E00">
      <w:pPr>
        <w:spacing w:line="276" w:lineRule="auto"/>
        <w:rPr>
          <w:rFonts w:ascii="Times New Roman" w:hAnsi="Times New Roman" w:cs="Times New Roman"/>
        </w:rPr>
      </w:pPr>
      <w:r>
        <w:rPr>
          <w:rFonts w:ascii="Times New Roman" w:hAnsi="Times New Roman" w:cs="Times New Roman"/>
        </w:rPr>
        <w:t>Během předprojektové fáze</w:t>
      </w:r>
      <w:r w:rsidR="003E6C57" w:rsidRPr="00FD1E00">
        <w:rPr>
          <w:rFonts w:ascii="Times New Roman" w:hAnsi="Times New Roman" w:cs="Times New Roman"/>
        </w:rPr>
        <w:t xml:space="preserve"> by se tým</w:t>
      </w:r>
      <w:r w:rsidR="00A772EA" w:rsidRPr="00FD1E00">
        <w:rPr>
          <w:rFonts w:ascii="Times New Roman" w:hAnsi="Times New Roman" w:cs="Times New Roman"/>
        </w:rPr>
        <w:t xml:space="preserve"> měl </w:t>
      </w:r>
      <w:r w:rsidR="003E6C57" w:rsidRPr="00FD1E00">
        <w:rPr>
          <w:rFonts w:ascii="Times New Roman" w:hAnsi="Times New Roman" w:cs="Times New Roman"/>
        </w:rPr>
        <w:t>dohodnout</w:t>
      </w:r>
      <w:r>
        <w:rPr>
          <w:rFonts w:ascii="Times New Roman" w:hAnsi="Times New Roman" w:cs="Times New Roman"/>
        </w:rPr>
        <w:t xml:space="preserve"> na</w:t>
      </w:r>
      <w:r w:rsidR="00813DE8" w:rsidRPr="00FD1E00">
        <w:rPr>
          <w:rFonts w:ascii="Times New Roman" w:hAnsi="Times New Roman" w:cs="Times New Roman"/>
        </w:rPr>
        <w:t xml:space="preserve"> podm</w:t>
      </w:r>
      <w:r w:rsidR="003E6C57" w:rsidRPr="00FD1E00">
        <w:rPr>
          <w:rFonts w:ascii="Times New Roman" w:hAnsi="Times New Roman" w:cs="Times New Roman"/>
        </w:rPr>
        <w:t>ínkách</w:t>
      </w:r>
      <w:r w:rsidR="00A772EA" w:rsidRPr="00FD1E00">
        <w:rPr>
          <w:rFonts w:ascii="Times New Roman" w:hAnsi="Times New Roman" w:cs="Times New Roman"/>
        </w:rPr>
        <w:t xml:space="preserve"> spolupráce s univerzitou. </w:t>
      </w:r>
    </w:p>
    <w:p w14:paraId="0B79CADE" w14:textId="77777777" w:rsidR="00A772EA" w:rsidRPr="00FD1E00" w:rsidRDefault="00A772EA" w:rsidP="00FD1E00">
      <w:pPr>
        <w:spacing w:line="276" w:lineRule="auto"/>
        <w:rPr>
          <w:rFonts w:ascii="Times New Roman" w:hAnsi="Times New Roman" w:cs="Times New Roman"/>
        </w:rPr>
      </w:pPr>
    </w:p>
    <w:p w14:paraId="5A684D3C" w14:textId="2F873AA0" w:rsidR="00A772EA" w:rsidRPr="00FD1E00" w:rsidRDefault="003E6C57" w:rsidP="00FD1E00">
      <w:pPr>
        <w:spacing w:line="276" w:lineRule="auto"/>
        <w:rPr>
          <w:rFonts w:ascii="Times New Roman" w:hAnsi="Times New Roman" w:cs="Times New Roman"/>
        </w:rPr>
      </w:pPr>
      <w:r w:rsidRPr="00FD1E00">
        <w:rPr>
          <w:rFonts w:ascii="Times New Roman" w:hAnsi="Times New Roman" w:cs="Times New Roman"/>
        </w:rPr>
        <w:t>Tento pro</w:t>
      </w:r>
      <w:r w:rsidR="00A772EA" w:rsidRPr="00FD1E00">
        <w:rPr>
          <w:rFonts w:ascii="Times New Roman" w:hAnsi="Times New Roman" w:cs="Times New Roman"/>
        </w:rPr>
        <w:t xml:space="preserve">jekt </w:t>
      </w:r>
      <w:r w:rsidR="00C37EC3" w:rsidRPr="00FD1E00">
        <w:rPr>
          <w:rFonts w:ascii="Times New Roman" w:hAnsi="Times New Roman" w:cs="Times New Roman"/>
        </w:rPr>
        <w:t xml:space="preserve">může </w:t>
      </w:r>
      <w:r w:rsidR="00374050">
        <w:rPr>
          <w:rFonts w:ascii="Times New Roman" w:hAnsi="Times New Roman" w:cs="Times New Roman"/>
        </w:rPr>
        <w:t>zají</w:t>
      </w:r>
      <w:r w:rsidR="00C37EC3" w:rsidRPr="00FD1E00">
        <w:rPr>
          <w:rFonts w:ascii="Times New Roman" w:hAnsi="Times New Roman" w:cs="Times New Roman"/>
        </w:rPr>
        <w:t>mat</w:t>
      </w:r>
      <w:r w:rsidR="00A772EA" w:rsidRPr="00FD1E00">
        <w:rPr>
          <w:rFonts w:ascii="Times New Roman" w:hAnsi="Times New Roman" w:cs="Times New Roman"/>
        </w:rPr>
        <w:t xml:space="preserve"> ČZU</w:t>
      </w:r>
      <w:r w:rsidR="00374050">
        <w:rPr>
          <w:rFonts w:ascii="Times New Roman" w:hAnsi="Times New Roman" w:cs="Times New Roman"/>
        </w:rPr>
        <w:t>,</w:t>
      </w:r>
      <w:r w:rsidR="00A772EA" w:rsidRPr="00FD1E00">
        <w:rPr>
          <w:rFonts w:ascii="Times New Roman" w:hAnsi="Times New Roman" w:cs="Times New Roman"/>
        </w:rPr>
        <w:t xml:space="preserve"> protože: </w:t>
      </w:r>
    </w:p>
    <w:p w14:paraId="31BA1B6D" w14:textId="0FD412B8" w:rsidR="00A772EA" w:rsidRPr="00FD1E00" w:rsidRDefault="00C37EC3" w:rsidP="00FD1E00">
      <w:pPr>
        <w:pStyle w:val="a4"/>
        <w:numPr>
          <w:ilvl w:val="0"/>
          <w:numId w:val="32"/>
        </w:numPr>
        <w:spacing w:line="276" w:lineRule="auto"/>
        <w:rPr>
          <w:rFonts w:ascii="Times New Roman" w:eastAsiaTheme="minorEastAsia" w:hAnsi="Times New Roman"/>
          <w:lang w:val="ru-RU" w:eastAsia="ru-RU" w:bidi="ar-SA"/>
        </w:rPr>
      </w:pPr>
      <w:r w:rsidRPr="00FD1E00">
        <w:rPr>
          <w:rFonts w:ascii="Times New Roman" w:eastAsiaTheme="minorEastAsia" w:hAnsi="Times New Roman"/>
          <w:lang w:val="ru-RU" w:eastAsia="ru-RU" w:bidi="ar-SA"/>
        </w:rPr>
        <w:t xml:space="preserve">univerzita </w:t>
      </w:r>
      <w:r w:rsidR="00A772EA" w:rsidRPr="00FD1E00">
        <w:rPr>
          <w:rFonts w:ascii="Times New Roman" w:eastAsiaTheme="minorEastAsia" w:hAnsi="Times New Roman"/>
          <w:lang w:val="ru-RU" w:eastAsia="ru-RU" w:bidi="ar-SA"/>
        </w:rPr>
        <w:t>má</w:t>
      </w:r>
      <w:r w:rsidR="00B43E25" w:rsidRPr="00FD1E00">
        <w:rPr>
          <w:rFonts w:ascii="Times New Roman" w:eastAsiaTheme="minorEastAsia" w:hAnsi="Times New Roman"/>
          <w:lang w:val="ru-RU" w:eastAsia="ru-RU" w:bidi="ar-SA"/>
        </w:rPr>
        <w:t xml:space="preserve"> </w:t>
      </w:r>
      <w:r w:rsidR="00374050">
        <w:rPr>
          <w:rFonts w:ascii="Times New Roman" w:eastAsiaTheme="minorEastAsia" w:hAnsi="Times New Roman"/>
          <w:lang w:val="ru-RU" w:eastAsia="ru-RU" w:bidi="ar-SA"/>
        </w:rPr>
        <w:t>několi</w:t>
      </w:r>
      <w:r w:rsidR="00A772EA" w:rsidRPr="00FD1E00">
        <w:rPr>
          <w:rFonts w:ascii="Times New Roman" w:eastAsiaTheme="minorEastAsia" w:hAnsi="Times New Roman"/>
          <w:lang w:val="ru-RU" w:eastAsia="ru-RU" w:bidi="ar-SA"/>
        </w:rPr>
        <w:t>k zeměd</w:t>
      </w:r>
      <w:r w:rsidR="003E6C57" w:rsidRPr="00FD1E00">
        <w:rPr>
          <w:rFonts w:ascii="Times New Roman" w:eastAsiaTheme="minorEastAsia" w:hAnsi="Times New Roman"/>
          <w:lang w:val="ru-RU" w:eastAsia="ru-RU" w:bidi="ar-SA"/>
        </w:rPr>
        <w:t>ělských podniků</w:t>
      </w:r>
      <w:r w:rsidR="008E6D95">
        <w:rPr>
          <w:rFonts w:ascii="Times New Roman" w:eastAsiaTheme="minorEastAsia" w:hAnsi="Times New Roman"/>
          <w:lang w:val="ru-RU" w:eastAsia="ru-RU" w:bidi="ar-SA"/>
        </w:rPr>
        <w:t xml:space="preserve"> </w:t>
      </w:r>
      <w:r w:rsidR="008E6D95" w:rsidRPr="008E6D95">
        <w:rPr>
          <w:rFonts w:ascii="Times New Roman" w:eastAsiaTheme="minorEastAsia" w:hAnsi="Times New Roman"/>
          <w:lang w:val="ru-RU" w:eastAsia="ru-RU" w:bidi="ar-SA"/>
        </w:rPr>
        <w:t>(tj. vinařství, pivovar, ŠP Lány, aj.)</w:t>
      </w:r>
      <w:r w:rsidR="003E6C57" w:rsidRPr="00FD1E00">
        <w:rPr>
          <w:rFonts w:ascii="Times New Roman" w:eastAsiaTheme="minorEastAsia" w:hAnsi="Times New Roman"/>
          <w:lang w:val="ru-RU" w:eastAsia="ru-RU" w:bidi="ar-SA"/>
        </w:rPr>
        <w:t xml:space="preserve"> a mohla by dodá</w:t>
      </w:r>
      <w:r w:rsidR="00A772EA" w:rsidRPr="00FD1E00">
        <w:rPr>
          <w:rFonts w:ascii="Times New Roman" w:eastAsiaTheme="minorEastAsia" w:hAnsi="Times New Roman"/>
          <w:lang w:val="ru-RU" w:eastAsia="ru-RU" w:bidi="ar-SA"/>
        </w:rPr>
        <w:t>vat výrobky</w:t>
      </w:r>
    </w:p>
    <w:p w14:paraId="74D2504D" w14:textId="18125023" w:rsidR="00A772EA" w:rsidRPr="00FD1E00" w:rsidRDefault="00C37EC3" w:rsidP="00FD1E00">
      <w:pPr>
        <w:pStyle w:val="a4"/>
        <w:numPr>
          <w:ilvl w:val="0"/>
          <w:numId w:val="32"/>
        </w:numPr>
        <w:spacing w:line="276" w:lineRule="auto"/>
        <w:rPr>
          <w:rFonts w:ascii="Times New Roman" w:eastAsiaTheme="minorEastAsia" w:hAnsi="Times New Roman"/>
          <w:lang w:val="ru-RU" w:eastAsia="ru-RU" w:bidi="ar-SA"/>
        </w:rPr>
      </w:pPr>
      <w:r w:rsidRPr="00FD1E00">
        <w:rPr>
          <w:rFonts w:ascii="Times New Roman" w:eastAsiaTheme="minorEastAsia" w:hAnsi="Times New Roman"/>
          <w:lang w:val="ru-RU" w:eastAsia="ru-RU" w:bidi="ar-SA"/>
        </w:rPr>
        <w:t xml:space="preserve">univerzita </w:t>
      </w:r>
      <w:r w:rsidR="00B43E25" w:rsidRPr="00FD1E00">
        <w:rPr>
          <w:rFonts w:ascii="Times New Roman" w:eastAsiaTheme="minorEastAsia" w:hAnsi="Times New Roman"/>
          <w:lang w:val="ru-RU" w:eastAsia="ru-RU" w:bidi="ar-SA"/>
        </w:rPr>
        <w:t>má zájem na propagaci a podpoře rodinných farem a biopotravin</w:t>
      </w:r>
    </w:p>
    <w:p w14:paraId="189C8458" w14:textId="5B884742" w:rsidR="00A049B7" w:rsidRPr="00FD1E00" w:rsidRDefault="00C37EC3" w:rsidP="00FD1E00">
      <w:pPr>
        <w:pStyle w:val="a4"/>
        <w:numPr>
          <w:ilvl w:val="0"/>
          <w:numId w:val="32"/>
        </w:numPr>
        <w:spacing w:line="276" w:lineRule="auto"/>
        <w:rPr>
          <w:rFonts w:ascii="Times New Roman" w:eastAsiaTheme="minorEastAsia" w:hAnsi="Times New Roman"/>
          <w:lang w:val="ru-RU" w:eastAsia="ru-RU" w:bidi="ar-SA"/>
        </w:rPr>
      </w:pPr>
      <w:r w:rsidRPr="00FD1E00">
        <w:rPr>
          <w:rFonts w:ascii="Times New Roman" w:eastAsiaTheme="minorEastAsia" w:hAnsi="Times New Roman"/>
          <w:lang w:val="ru-RU" w:eastAsia="ru-RU" w:bidi="ar-SA"/>
        </w:rPr>
        <w:t xml:space="preserve">je </w:t>
      </w:r>
      <w:r w:rsidR="00A772EA" w:rsidRPr="00FD1E00">
        <w:rPr>
          <w:rFonts w:ascii="Times New Roman" w:eastAsiaTheme="minorEastAsia" w:hAnsi="Times New Roman"/>
          <w:lang w:val="ru-RU" w:eastAsia="ru-RU" w:bidi="ar-SA"/>
        </w:rPr>
        <w:t>m</w:t>
      </w:r>
      <w:r w:rsidR="00393B69" w:rsidRPr="00FD1E00">
        <w:rPr>
          <w:rFonts w:ascii="Times New Roman" w:eastAsiaTheme="minorEastAsia" w:hAnsi="Times New Roman"/>
          <w:lang w:val="ru-RU" w:eastAsia="ru-RU" w:bidi="ar-SA"/>
        </w:rPr>
        <w:t>ožnost propojit činnost farmářského obchodu s výzkumnými a pedagogickými činnostmi ČZU</w:t>
      </w:r>
    </w:p>
    <w:p w14:paraId="73B722AE" w14:textId="77777777" w:rsidR="00393B69" w:rsidRPr="00FD1E00" w:rsidRDefault="00393B69" w:rsidP="00FD1E00">
      <w:pPr>
        <w:spacing w:line="276" w:lineRule="auto"/>
        <w:rPr>
          <w:rFonts w:ascii="Times New Roman" w:hAnsi="Times New Roman" w:cs="Times New Roman"/>
        </w:rPr>
      </w:pPr>
    </w:p>
    <w:p w14:paraId="2AC51E4C" w14:textId="7720FEC2" w:rsidR="00A772EA" w:rsidRPr="00FD1E00" w:rsidRDefault="00A772EA" w:rsidP="00FD1E00">
      <w:pPr>
        <w:spacing w:line="276" w:lineRule="auto"/>
        <w:rPr>
          <w:rFonts w:ascii="Times New Roman" w:hAnsi="Times New Roman" w:cs="Times New Roman"/>
          <w:lang w:val="cs-CZ"/>
        </w:rPr>
      </w:pPr>
      <w:r w:rsidRPr="00FD1E00">
        <w:rPr>
          <w:rFonts w:ascii="Times New Roman" w:hAnsi="Times New Roman" w:cs="Times New Roman"/>
        </w:rPr>
        <w:t>Obchod by potřeboval</w:t>
      </w:r>
      <w:r w:rsidRPr="00FD1E00">
        <w:rPr>
          <w:rFonts w:ascii="Times New Roman" w:hAnsi="Times New Roman" w:cs="Times New Roman"/>
          <w:lang w:val="cs-CZ"/>
        </w:rPr>
        <w:t>:</w:t>
      </w:r>
    </w:p>
    <w:p w14:paraId="4AC15D31" w14:textId="458B8FBC" w:rsidR="00A772EA" w:rsidRPr="00FD1E00" w:rsidRDefault="00C37EC3" w:rsidP="00FD1E00">
      <w:pPr>
        <w:pStyle w:val="a4"/>
        <w:numPr>
          <w:ilvl w:val="0"/>
          <w:numId w:val="33"/>
        </w:numPr>
        <w:spacing w:line="276" w:lineRule="auto"/>
        <w:rPr>
          <w:rFonts w:ascii="Times New Roman" w:hAnsi="Times New Roman"/>
          <w:lang w:val="cs-CZ"/>
        </w:rPr>
      </w:pPr>
      <w:r w:rsidRPr="00FD1E00">
        <w:rPr>
          <w:rFonts w:ascii="Times New Roman" w:hAnsi="Times New Roman"/>
          <w:lang w:val="cs-CZ"/>
        </w:rPr>
        <w:t>m</w:t>
      </w:r>
      <w:r w:rsidR="00A772EA" w:rsidRPr="00FD1E00">
        <w:rPr>
          <w:rFonts w:ascii="Times New Roman" w:hAnsi="Times New Roman"/>
          <w:lang w:val="cs-CZ"/>
        </w:rPr>
        <w:t xml:space="preserve">ožnost vedení prodeje jménem univerzity </w:t>
      </w:r>
    </w:p>
    <w:p w14:paraId="3A010014" w14:textId="62CE0816" w:rsidR="00611441" w:rsidRPr="00FD1E00" w:rsidRDefault="00C37EC3" w:rsidP="00FD1E00">
      <w:pPr>
        <w:pStyle w:val="a4"/>
        <w:numPr>
          <w:ilvl w:val="0"/>
          <w:numId w:val="33"/>
        </w:numPr>
        <w:spacing w:line="276" w:lineRule="auto"/>
        <w:rPr>
          <w:rFonts w:ascii="Times New Roman" w:hAnsi="Times New Roman"/>
          <w:lang w:val="cs-CZ"/>
        </w:rPr>
      </w:pPr>
      <w:r w:rsidRPr="00FD1E00">
        <w:rPr>
          <w:rFonts w:ascii="Times New Roman" w:hAnsi="Times New Roman"/>
          <w:lang w:val="cs-CZ"/>
        </w:rPr>
        <w:t>marketingovou podporu</w:t>
      </w:r>
    </w:p>
    <w:p w14:paraId="15192F54" w14:textId="77777777" w:rsidR="00611441" w:rsidRPr="00FD1E00" w:rsidRDefault="00611441" w:rsidP="00FD1E00">
      <w:pPr>
        <w:spacing w:line="276" w:lineRule="auto"/>
        <w:rPr>
          <w:rFonts w:ascii="Times New Roman" w:hAnsi="Times New Roman" w:cs="Times New Roman"/>
          <w:lang w:val="cs-CZ"/>
        </w:rPr>
      </w:pPr>
    </w:p>
    <w:p w14:paraId="29DAD365" w14:textId="117476BC" w:rsidR="00611441" w:rsidRPr="00FD1E00" w:rsidRDefault="00374050" w:rsidP="00FD1E00">
      <w:pPr>
        <w:spacing w:line="276" w:lineRule="auto"/>
        <w:rPr>
          <w:rFonts w:ascii="Times New Roman" w:hAnsi="Times New Roman" w:cs="Times New Roman"/>
        </w:rPr>
      </w:pPr>
      <w:r w:rsidRPr="00374050">
        <w:rPr>
          <w:rFonts w:ascii="Times New Roman" w:hAnsi="Times New Roman" w:cs="Times New Roman"/>
          <w:lang w:val="cs-CZ"/>
        </w:rPr>
        <w:t>V současné době již Česká zemědělská univerzita prodává určité výrobky v dřevěném stánku.</w:t>
      </w:r>
      <w:r w:rsidR="008E6D95">
        <w:rPr>
          <w:rFonts w:ascii="Times New Roman" w:hAnsi="Times New Roman" w:cs="Times New Roman"/>
          <w:lang w:val="cs-CZ"/>
        </w:rPr>
        <w:t xml:space="preserve"> </w:t>
      </w:r>
      <w:r w:rsidR="00611441" w:rsidRPr="00FD1E00">
        <w:rPr>
          <w:rFonts w:ascii="Times New Roman" w:hAnsi="Times New Roman" w:cs="Times New Roman"/>
          <w:lang w:val="cs-CZ"/>
        </w:rPr>
        <w:t>To</w:t>
      </w:r>
      <w:r w:rsidR="003E6C57" w:rsidRPr="00FD1E00">
        <w:rPr>
          <w:rFonts w:ascii="Times New Roman" w:hAnsi="Times New Roman" w:cs="Times New Roman"/>
          <w:lang w:val="cs-CZ"/>
        </w:rPr>
        <w:t xml:space="preserve"> jsou potraviny vypěstované na z</w:t>
      </w:r>
      <w:r w:rsidR="008E6D95">
        <w:rPr>
          <w:rFonts w:ascii="Times New Roman" w:hAnsi="Times New Roman" w:cs="Times New Roman"/>
          <w:lang w:val="cs-CZ"/>
        </w:rPr>
        <w:t>kušebních pozemcích fakulty A</w:t>
      </w:r>
      <w:r w:rsidR="00611441" w:rsidRPr="00FD1E00">
        <w:rPr>
          <w:rFonts w:ascii="Times New Roman" w:hAnsi="Times New Roman" w:cs="Times New Roman"/>
          <w:lang w:val="cs-CZ"/>
        </w:rPr>
        <w:t>grobiologie</w:t>
      </w:r>
      <w:r>
        <w:rPr>
          <w:rFonts w:ascii="Times New Roman" w:hAnsi="Times New Roman" w:cs="Times New Roman"/>
          <w:lang w:val="cs-CZ"/>
        </w:rPr>
        <w:t>, potravinových a přírodních z</w:t>
      </w:r>
      <w:r w:rsidR="00611441" w:rsidRPr="00FD1E00">
        <w:rPr>
          <w:rFonts w:ascii="Times New Roman" w:hAnsi="Times New Roman" w:cs="Times New Roman"/>
          <w:lang w:val="cs-CZ"/>
        </w:rPr>
        <w:t>drojů. Ale prodej je nepravid</w:t>
      </w:r>
      <w:r w:rsidR="0003441C" w:rsidRPr="00FD1E00">
        <w:rPr>
          <w:rFonts w:ascii="Times New Roman" w:hAnsi="Times New Roman" w:cs="Times New Roman"/>
          <w:lang w:val="cs-CZ"/>
        </w:rPr>
        <w:t>elný</w:t>
      </w:r>
      <w:r w:rsidR="00611441" w:rsidRPr="00FD1E00">
        <w:rPr>
          <w:rFonts w:ascii="Times New Roman" w:hAnsi="Times New Roman" w:cs="Times New Roman"/>
          <w:lang w:val="cs-CZ"/>
        </w:rPr>
        <w:t>.</w:t>
      </w:r>
    </w:p>
    <w:p w14:paraId="60D6C5B2" w14:textId="77777777" w:rsidR="00C37EC3" w:rsidRPr="00FD1E00" w:rsidRDefault="00C37EC3" w:rsidP="00FD1E00">
      <w:pPr>
        <w:pStyle w:val="a4"/>
        <w:spacing w:line="276" w:lineRule="auto"/>
        <w:rPr>
          <w:rFonts w:ascii="Times New Roman" w:hAnsi="Times New Roman"/>
          <w:lang w:val="cs-CZ"/>
        </w:rPr>
      </w:pPr>
    </w:p>
    <w:p w14:paraId="2E17C363" w14:textId="26B3093E" w:rsidR="00B43E25" w:rsidRPr="00FD1E00" w:rsidRDefault="004A4651" w:rsidP="00FD1E00">
      <w:pPr>
        <w:pStyle w:val="3"/>
        <w:spacing w:line="276" w:lineRule="auto"/>
        <w:rPr>
          <w:rFonts w:ascii="Times New Roman" w:hAnsi="Times New Roman" w:cs="Times New Roman"/>
          <w:lang w:val="cs-CZ"/>
        </w:rPr>
      </w:pPr>
      <w:r w:rsidRPr="00FD1E00">
        <w:rPr>
          <w:rFonts w:ascii="Times New Roman" w:hAnsi="Times New Roman" w:cs="Times New Roman"/>
          <w:lang w:val="cs-CZ"/>
        </w:rPr>
        <w:t>Podnik</w:t>
      </w:r>
    </w:p>
    <w:p w14:paraId="62C1B810" w14:textId="77777777" w:rsidR="00B43E25" w:rsidRPr="00FD1E00" w:rsidRDefault="00B43E25" w:rsidP="00FD1E00">
      <w:pPr>
        <w:spacing w:line="276" w:lineRule="auto"/>
        <w:rPr>
          <w:rFonts w:ascii="Times New Roman" w:hAnsi="Times New Roman" w:cs="Times New Roman"/>
          <w:lang w:val="cs-CZ"/>
        </w:rPr>
      </w:pPr>
    </w:p>
    <w:p w14:paraId="37B4EFFC" w14:textId="77777777" w:rsidR="00B43E25" w:rsidRPr="00FD1E00" w:rsidRDefault="00B43E25" w:rsidP="00FD1E00">
      <w:pPr>
        <w:spacing w:line="276" w:lineRule="auto"/>
        <w:rPr>
          <w:rFonts w:ascii="Times New Roman" w:hAnsi="Times New Roman" w:cs="Times New Roman"/>
          <w:lang w:val="cs-CZ"/>
        </w:rPr>
      </w:pPr>
      <w:r w:rsidRPr="00FD1E00">
        <w:rPr>
          <w:rFonts w:ascii="Times New Roman" w:hAnsi="Times New Roman" w:cs="Times New Roman"/>
          <w:lang w:val="cs-CZ"/>
        </w:rPr>
        <w:t>Cíle podnikání:</w:t>
      </w:r>
    </w:p>
    <w:p w14:paraId="336769CB" w14:textId="182CDD4C" w:rsidR="00B43E25" w:rsidRPr="00FD1E00" w:rsidRDefault="006A409E" w:rsidP="00FD1E00">
      <w:pPr>
        <w:numPr>
          <w:ilvl w:val="0"/>
          <w:numId w:val="5"/>
        </w:numPr>
        <w:spacing w:line="276" w:lineRule="auto"/>
        <w:rPr>
          <w:rFonts w:ascii="Times New Roman" w:hAnsi="Times New Roman" w:cs="Times New Roman"/>
          <w:lang w:val="cs-CZ"/>
        </w:rPr>
      </w:pPr>
      <w:r>
        <w:rPr>
          <w:rFonts w:ascii="Times New Roman" w:hAnsi="Times New Roman" w:cs="Times New Roman"/>
          <w:lang w:val="cs-CZ" w:bidi="en-US"/>
        </w:rPr>
        <w:t>dosáhn</w:t>
      </w:r>
      <w:r w:rsidR="00B43E25" w:rsidRPr="00FD1E00">
        <w:rPr>
          <w:rFonts w:ascii="Times New Roman" w:hAnsi="Times New Roman" w:cs="Times New Roman"/>
          <w:lang w:val="cs-CZ" w:bidi="en-US"/>
        </w:rPr>
        <w:t>ut</w:t>
      </w:r>
      <w:r>
        <w:rPr>
          <w:rFonts w:ascii="Times New Roman" w:hAnsi="Times New Roman" w:cs="Times New Roman"/>
          <w:lang w:val="cs-CZ" w:bidi="en-US"/>
        </w:rPr>
        <w:t>í zi</w:t>
      </w:r>
      <w:r w:rsidR="00B43E25" w:rsidRPr="00FD1E00">
        <w:rPr>
          <w:rFonts w:ascii="Times New Roman" w:hAnsi="Times New Roman" w:cs="Times New Roman"/>
          <w:lang w:val="cs-CZ" w:bidi="en-US"/>
        </w:rPr>
        <w:t>sk</w:t>
      </w:r>
      <w:r>
        <w:rPr>
          <w:rFonts w:ascii="Times New Roman" w:hAnsi="Times New Roman" w:cs="Times New Roman"/>
          <w:lang w:val="cs-CZ" w:bidi="en-US"/>
        </w:rPr>
        <w:t>u</w:t>
      </w:r>
    </w:p>
    <w:p w14:paraId="21526305" w14:textId="03D95AF4" w:rsidR="00B43E25" w:rsidRPr="00FD1E00" w:rsidRDefault="006A409E" w:rsidP="00FD1E00">
      <w:pPr>
        <w:numPr>
          <w:ilvl w:val="0"/>
          <w:numId w:val="5"/>
        </w:numPr>
        <w:spacing w:line="276" w:lineRule="auto"/>
        <w:rPr>
          <w:rFonts w:ascii="Times New Roman" w:hAnsi="Times New Roman" w:cs="Times New Roman"/>
          <w:lang w:val="cs-CZ"/>
        </w:rPr>
      </w:pPr>
      <w:r>
        <w:rPr>
          <w:rFonts w:ascii="Times New Roman" w:hAnsi="Times New Roman" w:cs="Times New Roman"/>
          <w:lang w:val="cs-CZ"/>
        </w:rPr>
        <w:t>nabí</w:t>
      </w:r>
      <w:r w:rsidR="00B43E25" w:rsidRPr="00FD1E00">
        <w:rPr>
          <w:rFonts w:ascii="Times New Roman" w:hAnsi="Times New Roman" w:cs="Times New Roman"/>
          <w:lang w:val="cs-CZ"/>
        </w:rPr>
        <w:t>dnout kvalitní výrobky zákazníkům</w:t>
      </w:r>
    </w:p>
    <w:p w14:paraId="70AD7B39" w14:textId="77777777" w:rsidR="00B43E25" w:rsidRPr="00FD1E00" w:rsidRDefault="00B43E25" w:rsidP="00FD1E00">
      <w:pPr>
        <w:numPr>
          <w:ilvl w:val="0"/>
          <w:numId w:val="5"/>
        </w:numPr>
        <w:spacing w:line="276" w:lineRule="auto"/>
        <w:rPr>
          <w:rFonts w:ascii="Times New Roman" w:hAnsi="Times New Roman" w:cs="Times New Roman"/>
          <w:lang w:val="cs-CZ"/>
        </w:rPr>
      </w:pPr>
      <w:r w:rsidRPr="00FD1E00">
        <w:rPr>
          <w:rFonts w:ascii="Times New Roman" w:hAnsi="Times New Roman" w:cs="Times New Roman"/>
          <w:lang w:val="cs-CZ"/>
        </w:rPr>
        <w:t>podpora malých farem</w:t>
      </w:r>
    </w:p>
    <w:p w14:paraId="4A5D33B1" w14:textId="77777777" w:rsidR="00B43E25" w:rsidRPr="00FD1E00" w:rsidRDefault="00B43E25" w:rsidP="00FD1E00">
      <w:pPr>
        <w:spacing w:line="276" w:lineRule="auto"/>
        <w:rPr>
          <w:rFonts w:ascii="Times New Roman" w:hAnsi="Times New Roman" w:cs="Times New Roman"/>
          <w:lang w:val="cs-CZ"/>
        </w:rPr>
      </w:pPr>
    </w:p>
    <w:p w14:paraId="7494DC0C" w14:textId="77777777" w:rsidR="00B43E25" w:rsidRPr="00FD1E00" w:rsidRDefault="00B43E25" w:rsidP="00FD1E00">
      <w:pPr>
        <w:spacing w:line="276" w:lineRule="auto"/>
        <w:rPr>
          <w:rFonts w:ascii="Times New Roman" w:hAnsi="Times New Roman" w:cs="Times New Roman"/>
        </w:rPr>
      </w:pPr>
      <w:r w:rsidRPr="00FD1E00">
        <w:rPr>
          <w:rFonts w:ascii="Times New Roman" w:hAnsi="Times New Roman" w:cs="Times New Roman"/>
        </w:rPr>
        <w:t>Vlastnosti podniku:</w:t>
      </w:r>
    </w:p>
    <w:p w14:paraId="0DCAB4E5" w14:textId="668B2ACB" w:rsidR="00B43E25" w:rsidRPr="00FD1E00" w:rsidRDefault="00B43E25" w:rsidP="00FD1E00">
      <w:pPr>
        <w:numPr>
          <w:ilvl w:val="0"/>
          <w:numId w:val="1"/>
        </w:numPr>
        <w:spacing w:line="276" w:lineRule="auto"/>
        <w:rPr>
          <w:rFonts w:ascii="Times New Roman" w:hAnsi="Times New Roman" w:cs="Times New Roman"/>
        </w:rPr>
      </w:pPr>
      <w:r w:rsidRPr="00FD1E00">
        <w:rPr>
          <w:rFonts w:ascii="Times New Roman" w:hAnsi="Times New Roman" w:cs="Times New Roman"/>
          <w:lang w:val="cs-CZ"/>
        </w:rPr>
        <w:t>Potenciální zákazníci: studenti,</w:t>
      </w:r>
      <w:r w:rsidR="006A409E">
        <w:rPr>
          <w:rFonts w:ascii="Times New Roman" w:hAnsi="Times New Roman" w:cs="Times New Roman"/>
          <w:lang w:val="cs-CZ"/>
        </w:rPr>
        <w:t xml:space="preserve"> zaměstnanci ČZU, rezidenti </w:t>
      </w:r>
      <w:r w:rsidR="006A409E" w:rsidRPr="006A409E">
        <w:rPr>
          <w:rFonts w:ascii="Times New Roman" w:hAnsi="Times New Roman" w:cs="Times New Roman"/>
          <w:lang w:val="cs-CZ"/>
        </w:rPr>
        <w:t>městské části</w:t>
      </w:r>
      <w:r w:rsidRPr="00FD1E00">
        <w:rPr>
          <w:rFonts w:ascii="Times New Roman" w:hAnsi="Times New Roman" w:cs="Times New Roman"/>
          <w:lang w:val="cs-CZ"/>
        </w:rPr>
        <w:t xml:space="preserve"> Suchdol</w:t>
      </w:r>
    </w:p>
    <w:p w14:paraId="348A6479" w14:textId="77777777" w:rsidR="00B43E25" w:rsidRPr="00FD1E00" w:rsidRDefault="00B43E25" w:rsidP="00FD1E00">
      <w:pPr>
        <w:numPr>
          <w:ilvl w:val="0"/>
          <w:numId w:val="1"/>
        </w:numPr>
        <w:spacing w:line="276" w:lineRule="auto"/>
        <w:rPr>
          <w:rFonts w:ascii="Times New Roman" w:hAnsi="Times New Roman" w:cs="Times New Roman"/>
        </w:rPr>
      </w:pPr>
      <w:r w:rsidRPr="00FD1E00">
        <w:rPr>
          <w:rFonts w:ascii="Times New Roman" w:hAnsi="Times New Roman" w:cs="Times New Roman"/>
          <w:lang w:val="cs-CZ"/>
        </w:rPr>
        <w:t>Prodej vlastní produkce ČZU</w:t>
      </w:r>
    </w:p>
    <w:p w14:paraId="3C3D4109" w14:textId="77777777" w:rsidR="00B43E25" w:rsidRPr="00FD1E00" w:rsidRDefault="00B43E25" w:rsidP="00FD1E00">
      <w:pPr>
        <w:numPr>
          <w:ilvl w:val="0"/>
          <w:numId w:val="1"/>
        </w:numPr>
        <w:spacing w:line="276" w:lineRule="auto"/>
        <w:rPr>
          <w:rFonts w:ascii="Times New Roman" w:hAnsi="Times New Roman" w:cs="Times New Roman"/>
        </w:rPr>
      </w:pPr>
      <w:r w:rsidRPr="00FD1E00">
        <w:rPr>
          <w:rFonts w:ascii="Times New Roman" w:hAnsi="Times New Roman" w:cs="Times New Roman"/>
          <w:lang w:val="cs-CZ"/>
        </w:rPr>
        <w:t>Příležitost prodeje vlastní produkce pro farmáře z regionu</w:t>
      </w:r>
    </w:p>
    <w:p w14:paraId="14F4D043" w14:textId="77777777" w:rsidR="00B43E25" w:rsidRPr="00FD1E00" w:rsidRDefault="00B43E25" w:rsidP="00FD1E00">
      <w:pPr>
        <w:numPr>
          <w:ilvl w:val="0"/>
          <w:numId w:val="1"/>
        </w:numPr>
        <w:spacing w:line="276" w:lineRule="auto"/>
        <w:rPr>
          <w:rFonts w:ascii="Times New Roman" w:hAnsi="Times New Roman" w:cs="Times New Roman"/>
        </w:rPr>
      </w:pPr>
      <w:r w:rsidRPr="00FD1E00">
        <w:rPr>
          <w:rFonts w:ascii="Times New Roman" w:hAnsi="Times New Roman" w:cs="Times New Roman"/>
          <w:lang w:val="cs-CZ"/>
        </w:rPr>
        <w:t>Alternativa vůči supermarketům</w:t>
      </w:r>
    </w:p>
    <w:p w14:paraId="0EE65397" w14:textId="77777777" w:rsidR="00B43E25" w:rsidRPr="00FD1E00" w:rsidRDefault="00B43E25" w:rsidP="00FD1E00">
      <w:pPr>
        <w:numPr>
          <w:ilvl w:val="0"/>
          <w:numId w:val="1"/>
        </w:numPr>
        <w:spacing w:line="276" w:lineRule="auto"/>
        <w:rPr>
          <w:rFonts w:ascii="Times New Roman" w:hAnsi="Times New Roman" w:cs="Times New Roman"/>
        </w:rPr>
      </w:pPr>
      <w:r w:rsidRPr="00FD1E00">
        <w:rPr>
          <w:rFonts w:ascii="Times New Roman" w:hAnsi="Times New Roman" w:cs="Times New Roman"/>
          <w:lang w:val="cs-CZ"/>
        </w:rPr>
        <w:t>Důraz na původ a jakost potravin</w:t>
      </w:r>
    </w:p>
    <w:p w14:paraId="352172A4" w14:textId="016107C1" w:rsidR="00B43E25" w:rsidRPr="00FD1E00" w:rsidRDefault="006A409E" w:rsidP="00FD1E00">
      <w:pPr>
        <w:numPr>
          <w:ilvl w:val="0"/>
          <w:numId w:val="1"/>
        </w:numPr>
        <w:spacing w:line="276" w:lineRule="auto"/>
        <w:rPr>
          <w:rFonts w:ascii="Times New Roman" w:hAnsi="Times New Roman" w:cs="Times New Roman"/>
        </w:rPr>
      </w:pPr>
      <w:r>
        <w:rPr>
          <w:rFonts w:ascii="Times New Roman" w:hAnsi="Times New Roman" w:cs="Times New Roman"/>
          <w:lang w:val="cs-CZ"/>
        </w:rPr>
        <w:t>Možnost propojit realizaci a činnost</w:t>
      </w:r>
      <w:r w:rsidR="00B43E25" w:rsidRPr="00FD1E00">
        <w:rPr>
          <w:rFonts w:ascii="Times New Roman" w:hAnsi="Times New Roman" w:cs="Times New Roman"/>
          <w:lang w:val="cs-CZ"/>
        </w:rPr>
        <w:t xml:space="preserve"> obchodu s podnikatelským</w:t>
      </w:r>
      <w:r>
        <w:rPr>
          <w:rFonts w:ascii="Times New Roman" w:hAnsi="Times New Roman" w:cs="Times New Roman"/>
          <w:lang w:val="cs-CZ"/>
        </w:rPr>
        <w:t xml:space="preserve"> inkubá</w:t>
      </w:r>
      <w:r w:rsidR="00B43E25" w:rsidRPr="00FD1E00">
        <w:rPr>
          <w:rFonts w:ascii="Times New Roman" w:hAnsi="Times New Roman" w:cs="Times New Roman"/>
          <w:lang w:val="cs-CZ"/>
        </w:rPr>
        <w:t>torem ČZU</w:t>
      </w:r>
    </w:p>
    <w:p w14:paraId="53D12090" w14:textId="61938834" w:rsidR="004A4651" w:rsidRPr="00FD1E00" w:rsidRDefault="004A4651" w:rsidP="00FD1E00">
      <w:pPr>
        <w:numPr>
          <w:ilvl w:val="0"/>
          <w:numId w:val="1"/>
        </w:numPr>
        <w:spacing w:line="276" w:lineRule="auto"/>
        <w:rPr>
          <w:rFonts w:ascii="Times New Roman" w:hAnsi="Times New Roman" w:cs="Times New Roman"/>
        </w:rPr>
      </w:pPr>
      <w:r w:rsidRPr="00FD1E00">
        <w:rPr>
          <w:rFonts w:ascii="Times New Roman" w:hAnsi="Times New Roman" w:cs="Times New Roman"/>
          <w:lang w:val="cs-CZ"/>
        </w:rPr>
        <w:t xml:space="preserve">Možnost </w:t>
      </w:r>
      <w:r w:rsidRPr="00FD1E00">
        <w:rPr>
          <w:rFonts w:ascii="Times New Roman" w:hAnsi="Times New Roman" w:cs="Times New Roman"/>
        </w:rPr>
        <w:t>spolupráce s ekologickými organizacemi</w:t>
      </w:r>
    </w:p>
    <w:p w14:paraId="5F37CC8D" w14:textId="77777777" w:rsidR="00B43E25" w:rsidRPr="00FD1E00" w:rsidRDefault="00B43E25" w:rsidP="00FD1E00">
      <w:pPr>
        <w:spacing w:line="276" w:lineRule="auto"/>
        <w:rPr>
          <w:rFonts w:ascii="Times New Roman" w:hAnsi="Times New Roman" w:cs="Times New Roman"/>
          <w:lang w:val="cs-CZ"/>
        </w:rPr>
      </w:pPr>
    </w:p>
    <w:p w14:paraId="7AAF284B" w14:textId="77777777" w:rsidR="00B43E25" w:rsidRPr="00FD1E00" w:rsidRDefault="00B43E25" w:rsidP="00FD1E00">
      <w:pPr>
        <w:spacing w:line="276" w:lineRule="auto"/>
        <w:rPr>
          <w:rFonts w:ascii="Times New Roman" w:hAnsi="Times New Roman" w:cs="Times New Roman"/>
        </w:rPr>
      </w:pPr>
    </w:p>
    <w:p w14:paraId="2CA9B4BE" w14:textId="77777777" w:rsidR="00B43E25" w:rsidRPr="00FD1E00" w:rsidRDefault="00B43E25" w:rsidP="00FD1E00">
      <w:pPr>
        <w:spacing w:line="276" w:lineRule="auto"/>
        <w:rPr>
          <w:rFonts w:ascii="Times New Roman" w:hAnsi="Times New Roman" w:cs="Times New Roman"/>
          <w:lang w:val="cs-CZ"/>
        </w:rPr>
      </w:pPr>
      <w:r w:rsidRPr="00FD1E00">
        <w:rPr>
          <w:rFonts w:ascii="Times New Roman" w:hAnsi="Times New Roman" w:cs="Times New Roman"/>
          <w:lang w:val="cs-CZ"/>
        </w:rPr>
        <w:t>Silné stránky:</w:t>
      </w:r>
    </w:p>
    <w:p w14:paraId="3004F652" w14:textId="04B91708" w:rsidR="00B43E25" w:rsidRPr="00FD1E00" w:rsidRDefault="00B43E25" w:rsidP="00FD1E00">
      <w:pPr>
        <w:numPr>
          <w:ilvl w:val="0"/>
          <w:numId w:val="2"/>
        </w:numPr>
        <w:spacing w:line="276" w:lineRule="auto"/>
        <w:rPr>
          <w:rFonts w:ascii="Times New Roman" w:hAnsi="Times New Roman" w:cs="Times New Roman"/>
          <w:lang w:val="cs-CZ" w:bidi="en-US"/>
        </w:rPr>
      </w:pPr>
      <w:r w:rsidRPr="00FD1E00">
        <w:rPr>
          <w:rFonts w:ascii="Times New Roman" w:hAnsi="Times New Roman" w:cs="Times New Roman"/>
          <w:lang w:val="cs-CZ" w:bidi="en-US"/>
        </w:rPr>
        <w:t>Zdravé a kvalitní výrobky</w:t>
      </w:r>
    </w:p>
    <w:p w14:paraId="7F4AEB3A" w14:textId="13FCB9A6" w:rsidR="00B43E25" w:rsidRPr="00FD1E00" w:rsidRDefault="00B43E25" w:rsidP="00FD1E00">
      <w:pPr>
        <w:numPr>
          <w:ilvl w:val="0"/>
          <w:numId w:val="1"/>
        </w:numPr>
        <w:spacing w:line="276" w:lineRule="auto"/>
        <w:rPr>
          <w:rFonts w:ascii="Times New Roman" w:hAnsi="Times New Roman" w:cs="Times New Roman"/>
        </w:rPr>
      </w:pPr>
      <w:r w:rsidRPr="00FD1E00">
        <w:rPr>
          <w:rFonts w:ascii="Times New Roman" w:hAnsi="Times New Roman" w:cs="Times New Roman"/>
          <w:lang w:val="cs-CZ"/>
        </w:rPr>
        <w:t>Vhodné umístění</w:t>
      </w:r>
      <w:r w:rsidR="006A409E">
        <w:rPr>
          <w:rFonts w:ascii="Times New Roman" w:hAnsi="Times New Roman" w:cs="Times New Roman"/>
          <w:lang w:val="cs-CZ"/>
        </w:rPr>
        <w:t>: v areálu univerzity nebo v blí</w:t>
      </w:r>
      <w:r w:rsidRPr="00FD1E00">
        <w:rPr>
          <w:rFonts w:ascii="Times New Roman" w:hAnsi="Times New Roman" w:cs="Times New Roman"/>
          <w:lang w:val="cs-CZ"/>
        </w:rPr>
        <w:t xml:space="preserve">zkosti </w:t>
      </w:r>
    </w:p>
    <w:p w14:paraId="3E5D3D8D" w14:textId="79FBC82F" w:rsidR="00B43E25" w:rsidRPr="00FD1E00" w:rsidRDefault="00B43E25" w:rsidP="00FD1E00">
      <w:pPr>
        <w:numPr>
          <w:ilvl w:val="0"/>
          <w:numId w:val="1"/>
        </w:numPr>
        <w:spacing w:line="276" w:lineRule="auto"/>
        <w:rPr>
          <w:rFonts w:ascii="Times New Roman" w:hAnsi="Times New Roman" w:cs="Times New Roman"/>
        </w:rPr>
      </w:pPr>
      <w:r w:rsidRPr="00FD1E00">
        <w:rPr>
          <w:rFonts w:ascii="Times New Roman" w:hAnsi="Times New Roman" w:cs="Times New Roman"/>
        </w:rPr>
        <w:t>«Dobré jméno ČZU»</w:t>
      </w:r>
    </w:p>
    <w:p w14:paraId="4F242B4C" w14:textId="01F3103E" w:rsidR="00B43E25" w:rsidRPr="00490851" w:rsidRDefault="00B43E25" w:rsidP="00FD1E00">
      <w:pPr>
        <w:numPr>
          <w:ilvl w:val="0"/>
          <w:numId w:val="1"/>
        </w:numPr>
        <w:spacing w:line="276" w:lineRule="auto"/>
        <w:rPr>
          <w:rFonts w:ascii="Times New Roman" w:hAnsi="Times New Roman" w:cs="Times New Roman"/>
        </w:rPr>
      </w:pPr>
      <w:r w:rsidRPr="00FD1E00">
        <w:rPr>
          <w:rFonts w:ascii="Times New Roman" w:hAnsi="Times New Roman" w:cs="Times New Roman"/>
          <w:lang w:val="cs-CZ"/>
        </w:rPr>
        <w:t>Prodej vlastní produkce ČZU</w:t>
      </w:r>
    </w:p>
    <w:p w14:paraId="399DEC55" w14:textId="77777777" w:rsidR="00B43E25" w:rsidRPr="00FD1E00" w:rsidRDefault="00B43E25" w:rsidP="00FD1E00">
      <w:pPr>
        <w:spacing w:line="276" w:lineRule="auto"/>
        <w:rPr>
          <w:rFonts w:ascii="Times New Roman" w:hAnsi="Times New Roman" w:cs="Times New Roman"/>
        </w:rPr>
      </w:pPr>
      <w:r w:rsidRPr="00FD1E00">
        <w:rPr>
          <w:rFonts w:ascii="Times New Roman" w:hAnsi="Times New Roman" w:cs="Times New Roman"/>
        </w:rPr>
        <w:t>Slabé stránky:</w:t>
      </w:r>
    </w:p>
    <w:p w14:paraId="7A805E07" w14:textId="7E3F9AD2" w:rsidR="00B43E25" w:rsidRPr="00FD1E00" w:rsidRDefault="00B43E25" w:rsidP="00FD1E00">
      <w:pPr>
        <w:numPr>
          <w:ilvl w:val="0"/>
          <w:numId w:val="2"/>
        </w:numPr>
        <w:spacing w:line="276" w:lineRule="auto"/>
        <w:rPr>
          <w:rFonts w:ascii="Times New Roman" w:hAnsi="Times New Roman" w:cs="Times New Roman"/>
          <w:lang w:val="cs-CZ" w:bidi="en-US"/>
        </w:rPr>
      </w:pPr>
      <w:r w:rsidRPr="00FD1E00">
        <w:rPr>
          <w:rFonts w:ascii="Times New Roman" w:hAnsi="Times New Roman" w:cs="Times New Roman"/>
          <w:lang w:val="cs-CZ" w:bidi="en-US"/>
        </w:rPr>
        <w:t>Velká konkurence v lokalitě</w:t>
      </w:r>
    </w:p>
    <w:p w14:paraId="4BB52E33" w14:textId="1B41DE9C" w:rsidR="00B43E25" w:rsidRPr="00FD1E00" w:rsidRDefault="00B43E25" w:rsidP="00FD1E00">
      <w:pPr>
        <w:numPr>
          <w:ilvl w:val="0"/>
          <w:numId w:val="2"/>
        </w:numPr>
        <w:spacing w:line="276" w:lineRule="auto"/>
        <w:rPr>
          <w:rFonts w:ascii="Times New Roman" w:hAnsi="Times New Roman" w:cs="Times New Roman"/>
          <w:lang w:val="cs-CZ" w:bidi="en-US"/>
        </w:rPr>
      </w:pPr>
      <w:r w:rsidRPr="00FD1E00">
        <w:rPr>
          <w:rFonts w:ascii="Times New Roman" w:hAnsi="Times New Roman" w:cs="Times New Roman"/>
          <w:lang w:val="cs-CZ" w:bidi="en-US"/>
        </w:rPr>
        <w:t>Cena</w:t>
      </w:r>
    </w:p>
    <w:p w14:paraId="2178BEF5" w14:textId="77777777" w:rsidR="00014BBF" w:rsidRPr="00FD1E00" w:rsidRDefault="00014BBF" w:rsidP="00FD1E00">
      <w:pPr>
        <w:spacing w:line="276" w:lineRule="auto"/>
        <w:rPr>
          <w:rFonts w:ascii="Times New Roman" w:hAnsi="Times New Roman" w:cs="Times New Roman"/>
          <w:lang w:val="cs-CZ"/>
        </w:rPr>
      </w:pPr>
    </w:p>
    <w:p w14:paraId="6504F94B" w14:textId="77777777" w:rsidR="00417B69" w:rsidRPr="00FD1E00" w:rsidRDefault="00417B69" w:rsidP="00FD1E00">
      <w:pPr>
        <w:pStyle w:val="3"/>
        <w:spacing w:line="276" w:lineRule="auto"/>
        <w:rPr>
          <w:rFonts w:ascii="Times New Roman" w:hAnsi="Times New Roman" w:cs="Times New Roman"/>
        </w:rPr>
      </w:pPr>
      <w:r w:rsidRPr="00FD1E00">
        <w:rPr>
          <w:rFonts w:ascii="Times New Roman" w:hAnsi="Times New Roman" w:cs="Times New Roman"/>
        </w:rPr>
        <w:t>Obchodní plán</w:t>
      </w:r>
    </w:p>
    <w:p w14:paraId="0ADCA4AA" w14:textId="62BFE528" w:rsidR="00417B69" w:rsidRPr="00FD1E00" w:rsidRDefault="0003441C" w:rsidP="00FD1E00">
      <w:pPr>
        <w:pStyle w:val="3"/>
        <w:spacing w:line="276" w:lineRule="auto"/>
        <w:rPr>
          <w:rFonts w:ascii="Times New Roman" w:hAnsi="Times New Roman" w:cs="Times New Roman"/>
        </w:rPr>
      </w:pPr>
      <w:r w:rsidRPr="00FD1E00">
        <w:rPr>
          <w:rFonts w:ascii="Times New Roman" w:eastAsiaTheme="minorEastAsia" w:hAnsi="Times New Roman" w:cs="Times New Roman"/>
          <w:b w:val="0"/>
          <w:bCs w:val="0"/>
          <w:color w:val="auto"/>
        </w:rPr>
        <w:t>Náš business model je mode</w:t>
      </w:r>
      <w:r w:rsidR="00417B69" w:rsidRPr="00FD1E00">
        <w:rPr>
          <w:rFonts w:ascii="Times New Roman" w:eastAsiaTheme="minorEastAsia" w:hAnsi="Times New Roman" w:cs="Times New Roman"/>
          <w:b w:val="0"/>
          <w:bCs w:val="0"/>
          <w:color w:val="auto"/>
        </w:rPr>
        <w:t>l klasického obchodu. Nak</w:t>
      </w:r>
      <w:r w:rsidR="006A409E">
        <w:rPr>
          <w:rFonts w:ascii="Times New Roman" w:eastAsiaTheme="minorEastAsia" w:hAnsi="Times New Roman" w:cs="Times New Roman"/>
          <w:b w:val="0"/>
          <w:bCs w:val="0"/>
          <w:color w:val="auto"/>
        </w:rPr>
        <w:t>oupené zboží</w:t>
      </w:r>
      <w:r w:rsidR="00417B69" w:rsidRPr="00FD1E00">
        <w:rPr>
          <w:rFonts w:ascii="Times New Roman" w:eastAsiaTheme="minorEastAsia" w:hAnsi="Times New Roman" w:cs="Times New Roman"/>
          <w:b w:val="0"/>
          <w:bCs w:val="0"/>
          <w:color w:val="auto"/>
        </w:rPr>
        <w:t xml:space="preserve"> od dod</w:t>
      </w:r>
      <w:r w:rsidRPr="00FD1E00">
        <w:rPr>
          <w:rFonts w:ascii="Times New Roman" w:eastAsiaTheme="minorEastAsia" w:hAnsi="Times New Roman" w:cs="Times New Roman"/>
          <w:b w:val="0"/>
          <w:bCs w:val="0"/>
          <w:color w:val="auto"/>
        </w:rPr>
        <w:t>avatelů se bude</w:t>
      </w:r>
      <w:r w:rsidR="00417B69" w:rsidRPr="00FD1E00">
        <w:rPr>
          <w:rFonts w:ascii="Times New Roman" w:eastAsiaTheme="minorEastAsia" w:hAnsi="Times New Roman" w:cs="Times New Roman"/>
          <w:b w:val="0"/>
          <w:bCs w:val="0"/>
          <w:color w:val="auto"/>
        </w:rPr>
        <w:t xml:space="preserve"> prodávat přímo v prostoru provozovny,  ke s</w:t>
      </w:r>
      <w:r w:rsidRPr="00FD1E00">
        <w:rPr>
          <w:rFonts w:ascii="Times New Roman" w:eastAsiaTheme="minorEastAsia" w:hAnsi="Times New Roman" w:cs="Times New Roman"/>
          <w:b w:val="0"/>
          <w:bCs w:val="0"/>
          <w:color w:val="auto"/>
        </w:rPr>
        <w:t>k</w:t>
      </w:r>
      <w:r w:rsidR="00417B69" w:rsidRPr="00FD1E00">
        <w:rPr>
          <w:rFonts w:ascii="Times New Roman" w:eastAsiaTheme="minorEastAsia" w:hAnsi="Times New Roman" w:cs="Times New Roman"/>
          <w:b w:val="0"/>
          <w:bCs w:val="0"/>
          <w:color w:val="auto"/>
        </w:rPr>
        <w:t>ladová</w:t>
      </w:r>
      <w:r w:rsidR="006A409E">
        <w:rPr>
          <w:rFonts w:ascii="Times New Roman" w:eastAsiaTheme="minorEastAsia" w:hAnsi="Times New Roman" w:cs="Times New Roman"/>
          <w:b w:val="0"/>
          <w:bCs w:val="0"/>
          <w:color w:val="auto"/>
        </w:rPr>
        <w:t>ní  využijeme speciální skladova</w:t>
      </w:r>
      <w:r w:rsidR="00417B69" w:rsidRPr="00FD1E00">
        <w:rPr>
          <w:rFonts w:ascii="Times New Roman" w:eastAsiaTheme="minorEastAsia" w:hAnsi="Times New Roman" w:cs="Times New Roman"/>
          <w:b w:val="0"/>
          <w:bCs w:val="0"/>
          <w:color w:val="auto"/>
        </w:rPr>
        <w:t>cí prostor.</w:t>
      </w:r>
    </w:p>
    <w:p w14:paraId="452985F6" w14:textId="77777777" w:rsidR="00417B69" w:rsidRPr="00FD1E00" w:rsidRDefault="00417B69" w:rsidP="00FD1E00">
      <w:pPr>
        <w:spacing w:line="276" w:lineRule="auto"/>
        <w:rPr>
          <w:rFonts w:ascii="Times New Roman" w:hAnsi="Times New Roman" w:cs="Times New Roman"/>
          <w:lang w:val="cs-CZ"/>
        </w:rPr>
      </w:pPr>
    </w:p>
    <w:p w14:paraId="7F19DC0B" w14:textId="77777777" w:rsidR="00D51A6A" w:rsidRPr="00FD1E00" w:rsidRDefault="00D51A6A" w:rsidP="00FD1E00">
      <w:pPr>
        <w:pStyle w:val="3"/>
        <w:spacing w:line="276" w:lineRule="auto"/>
        <w:rPr>
          <w:rFonts w:ascii="Times New Roman" w:hAnsi="Times New Roman" w:cs="Times New Roman"/>
        </w:rPr>
      </w:pPr>
      <w:r w:rsidRPr="00FD1E00">
        <w:rPr>
          <w:rFonts w:ascii="Times New Roman" w:hAnsi="Times New Roman" w:cs="Times New Roman"/>
        </w:rPr>
        <w:t>Plán realizace</w:t>
      </w:r>
    </w:p>
    <w:p w14:paraId="2C79A134" w14:textId="77777777" w:rsidR="00D215E2" w:rsidRPr="00FD1E00" w:rsidRDefault="00D215E2" w:rsidP="00FD1E00">
      <w:pPr>
        <w:spacing w:line="276" w:lineRule="auto"/>
        <w:rPr>
          <w:rFonts w:ascii="Times New Roman" w:hAnsi="Times New Roman" w:cs="Times New Roman"/>
        </w:rPr>
      </w:pPr>
    </w:p>
    <w:p w14:paraId="57995D66" w14:textId="77777777" w:rsidR="00D215E2" w:rsidRPr="00FD1E00" w:rsidRDefault="00D215E2" w:rsidP="00FD1E00">
      <w:pPr>
        <w:numPr>
          <w:ilvl w:val="0"/>
          <w:numId w:val="10"/>
        </w:numPr>
        <w:spacing w:line="276" w:lineRule="auto"/>
        <w:rPr>
          <w:rFonts w:ascii="Times New Roman" w:hAnsi="Times New Roman" w:cs="Times New Roman"/>
        </w:rPr>
      </w:pPr>
      <w:r w:rsidRPr="00FD1E00">
        <w:rPr>
          <w:rFonts w:ascii="Times New Roman" w:hAnsi="Times New Roman" w:cs="Times New Roman"/>
        </w:rPr>
        <w:t>Záměr</w:t>
      </w:r>
    </w:p>
    <w:p w14:paraId="31A0F722" w14:textId="77777777" w:rsidR="00D215E2" w:rsidRPr="00FF579A" w:rsidRDefault="00D215E2" w:rsidP="00FD1E00">
      <w:pPr>
        <w:numPr>
          <w:ilvl w:val="0"/>
          <w:numId w:val="10"/>
        </w:numPr>
        <w:spacing w:line="276" w:lineRule="auto"/>
        <w:rPr>
          <w:rFonts w:ascii="Times New Roman" w:hAnsi="Times New Roman" w:cs="Times New Roman"/>
        </w:rPr>
      </w:pPr>
      <w:r w:rsidRPr="00FF579A">
        <w:rPr>
          <w:rFonts w:ascii="Times New Roman" w:hAnsi="Times New Roman" w:cs="Times New Roman"/>
        </w:rPr>
        <w:t>Zkušební stánek</w:t>
      </w:r>
    </w:p>
    <w:p w14:paraId="0735AE78" w14:textId="77777777" w:rsidR="00D215E2" w:rsidRPr="00FD1E00" w:rsidRDefault="00D215E2" w:rsidP="00FD1E00">
      <w:pPr>
        <w:numPr>
          <w:ilvl w:val="0"/>
          <w:numId w:val="10"/>
        </w:numPr>
        <w:spacing w:line="276" w:lineRule="auto"/>
        <w:rPr>
          <w:rFonts w:ascii="Times New Roman" w:hAnsi="Times New Roman" w:cs="Times New Roman"/>
        </w:rPr>
      </w:pPr>
      <w:r w:rsidRPr="00FD1E00">
        <w:rPr>
          <w:rFonts w:ascii="Times New Roman" w:hAnsi="Times New Roman" w:cs="Times New Roman"/>
        </w:rPr>
        <w:t>Investice</w:t>
      </w:r>
    </w:p>
    <w:p w14:paraId="3172E046" w14:textId="77777777" w:rsidR="00D215E2" w:rsidRPr="00FD1E00" w:rsidRDefault="00D215E2" w:rsidP="00FD1E00">
      <w:pPr>
        <w:numPr>
          <w:ilvl w:val="0"/>
          <w:numId w:val="10"/>
        </w:numPr>
        <w:spacing w:line="276" w:lineRule="auto"/>
        <w:rPr>
          <w:rFonts w:ascii="Times New Roman" w:hAnsi="Times New Roman" w:cs="Times New Roman"/>
        </w:rPr>
      </w:pPr>
      <w:r w:rsidRPr="00FD1E00">
        <w:rPr>
          <w:rFonts w:ascii="Times New Roman" w:hAnsi="Times New Roman" w:cs="Times New Roman"/>
        </w:rPr>
        <w:t>Souhrn činností pro otevření</w:t>
      </w:r>
    </w:p>
    <w:p w14:paraId="1F12BD7D" w14:textId="77777777" w:rsidR="00D215E2" w:rsidRPr="00FD1E00" w:rsidRDefault="00D215E2" w:rsidP="00FD1E00">
      <w:pPr>
        <w:numPr>
          <w:ilvl w:val="0"/>
          <w:numId w:val="11"/>
        </w:numPr>
        <w:spacing w:line="276" w:lineRule="auto"/>
        <w:rPr>
          <w:rFonts w:ascii="Times New Roman" w:hAnsi="Times New Roman" w:cs="Times New Roman"/>
        </w:rPr>
      </w:pPr>
      <w:r w:rsidRPr="00FD1E00">
        <w:rPr>
          <w:rFonts w:ascii="Times New Roman" w:hAnsi="Times New Roman" w:cs="Times New Roman"/>
        </w:rPr>
        <w:t>prostor obchodu, stavební opravy, vybavení</w:t>
      </w:r>
    </w:p>
    <w:p w14:paraId="2CFC3901" w14:textId="7D2F64D4" w:rsidR="00D215E2" w:rsidRPr="00FD1E00" w:rsidRDefault="00FF579A" w:rsidP="00FD1E00">
      <w:pPr>
        <w:numPr>
          <w:ilvl w:val="0"/>
          <w:numId w:val="11"/>
        </w:numPr>
        <w:spacing w:line="276" w:lineRule="auto"/>
        <w:rPr>
          <w:rFonts w:ascii="Times New Roman" w:hAnsi="Times New Roman" w:cs="Times New Roman"/>
        </w:rPr>
      </w:pPr>
      <w:r>
        <w:rPr>
          <w:rFonts w:ascii="Times New Roman" w:hAnsi="Times New Roman" w:cs="Times New Roman"/>
          <w:lang w:val="cs-CZ"/>
        </w:rPr>
        <w:t>najmutí</w:t>
      </w:r>
      <w:r w:rsidR="00D215E2" w:rsidRPr="00FD1E00">
        <w:rPr>
          <w:rFonts w:ascii="Times New Roman" w:hAnsi="Times New Roman" w:cs="Times New Roman"/>
          <w:lang w:val="cs-CZ"/>
        </w:rPr>
        <w:t xml:space="preserve"> </w:t>
      </w:r>
      <w:r w:rsidR="00D215E2" w:rsidRPr="00FD1E00">
        <w:rPr>
          <w:rFonts w:ascii="Times New Roman" w:hAnsi="Times New Roman" w:cs="Times New Roman"/>
        </w:rPr>
        <w:t>zaměstna</w:t>
      </w:r>
      <w:r w:rsidR="009313A3">
        <w:rPr>
          <w:rFonts w:ascii="Times New Roman" w:hAnsi="Times New Roman" w:cs="Times New Roman"/>
        </w:rPr>
        <w:t>n</w:t>
      </w:r>
      <w:r w:rsidR="00D215E2" w:rsidRPr="00FD1E00">
        <w:rPr>
          <w:rFonts w:ascii="Times New Roman" w:hAnsi="Times New Roman" w:cs="Times New Roman"/>
        </w:rPr>
        <w:t>ců</w:t>
      </w:r>
    </w:p>
    <w:p w14:paraId="6323B7F9" w14:textId="7B117E69" w:rsidR="00D215E2" w:rsidRPr="00FD1E00" w:rsidRDefault="00FF579A" w:rsidP="00FD1E00">
      <w:pPr>
        <w:numPr>
          <w:ilvl w:val="0"/>
          <w:numId w:val="11"/>
        </w:numPr>
        <w:spacing w:line="276" w:lineRule="auto"/>
        <w:rPr>
          <w:rFonts w:ascii="Times New Roman" w:hAnsi="Times New Roman" w:cs="Times New Roman"/>
        </w:rPr>
      </w:pPr>
      <w:r>
        <w:rPr>
          <w:rFonts w:ascii="Times New Roman" w:hAnsi="Times New Roman" w:cs="Times New Roman"/>
        </w:rPr>
        <w:t xml:space="preserve">marketing, </w:t>
      </w:r>
      <w:r w:rsidR="00D215E2" w:rsidRPr="00FD1E00">
        <w:rPr>
          <w:rFonts w:ascii="Times New Roman" w:hAnsi="Times New Roman" w:cs="Times New Roman"/>
        </w:rPr>
        <w:t>vstup na trh</w:t>
      </w:r>
    </w:p>
    <w:p w14:paraId="6C55B8C6" w14:textId="77777777" w:rsidR="00D215E2" w:rsidRPr="00FD1E00" w:rsidRDefault="00D215E2" w:rsidP="00FD1E00">
      <w:pPr>
        <w:numPr>
          <w:ilvl w:val="0"/>
          <w:numId w:val="11"/>
        </w:numPr>
        <w:spacing w:line="276" w:lineRule="auto"/>
        <w:rPr>
          <w:rFonts w:ascii="Times New Roman" w:hAnsi="Times New Roman" w:cs="Times New Roman"/>
        </w:rPr>
      </w:pPr>
      <w:r w:rsidRPr="00FD1E00">
        <w:rPr>
          <w:rFonts w:ascii="Times New Roman" w:hAnsi="Times New Roman" w:cs="Times New Roman"/>
        </w:rPr>
        <w:t>zajistit dodavatele, nákup zboží</w:t>
      </w:r>
    </w:p>
    <w:p w14:paraId="2F9E84A8" w14:textId="77777777" w:rsidR="00D215E2" w:rsidRPr="00FD1E00" w:rsidRDefault="00D215E2" w:rsidP="00FD1E00">
      <w:pPr>
        <w:numPr>
          <w:ilvl w:val="0"/>
          <w:numId w:val="12"/>
        </w:numPr>
        <w:spacing w:line="276" w:lineRule="auto"/>
        <w:rPr>
          <w:rFonts w:ascii="Times New Roman" w:hAnsi="Times New Roman" w:cs="Times New Roman"/>
        </w:rPr>
      </w:pPr>
      <w:r w:rsidRPr="00FD1E00">
        <w:rPr>
          <w:rFonts w:ascii="Times New Roman" w:hAnsi="Times New Roman" w:cs="Times New Roman"/>
        </w:rPr>
        <w:t>Zahájení provozu</w:t>
      </w:r>
    </w:p>
    <w:p w14:paraId="6F53FD44" w14:textId="77777777" w:rsidR="00D215E2" w:rsidRPr="00FD1E00" w:rsidRDefault="00D215E2" w:rsidP="00FD1E00">
      <w:pPr>
        <w:numPr>
          <w:ilvl w:val="0"/>
          <w:numId w:val="12"/>
        </w:numPr>
        <w:spacing w:line="276" w:lineRule="auto"/>
        <w:rPr>
          <w:rFonts w:ascii="Times New Roman" w:hAnsi="Times New Roman" w:cs="Times New Roman"/>
          <w:lang w:val="en-US"/>
        </w:rPr>
      </w:pPr>
      <w:r w:rsidRPr="00FD1E00">
        <w:rPr>
          <w:rFonts w:ascii="Times New Roman" w:hAnsi="Times New Roman" w:cs="Times New Roman"/>
          <w:lang w:val="en-US"/>
        </w:rPr>
        <w:t xml:space="preserve">Dosažení bodu zvratu </w:t>
      </w:r>
    </w:p>
    <w:p w14:paraId="04280A8D" w14:textId="7F80B60C" w:rsidR="00D215E2" w:rsidRPr="00FF579A" w:rsidRDefault="00D215E2" w:rsidP="00FD1E00">
      <w:pPr>
        <w:numPr>
          <w:ilvl w:val="0"/>
          <w:numId w:val="12"/>
        </w:numPr>
        <w:spacing w:line="276" w:lineRule="auto"/>
        <w:rPr>
          <w:rFonts w:ascii="Times New Roman" w:hAnsi="Times New Roman" w:cs="Times New Roman"/>
          <w:lang w:val="en-US"/>
        </w:rPr>
      </w:pPr>
      <w:r w:rsidRPr="00FF579A">
        <w:rPr>
          <w:rFonts w:ascii="Times New Roman" w:hAnsi="Times New Roman" w:cs="Times New Roman"/>
          <w:lang w:val="en-US"/>
        </w:rPr>
        <w:t>Otevření dalších obchodů</w:t>
      </w:r>
    </w:p>
    <w:p w14:paraId="512A1CA2" w14:textId="77777777" w:rsidR="00D215E2" w:rsidRPr="00FD1E00" w:rsidRDefault="00D215E2" w:rsidP="00FD1E00">
      <w:pPr>
        <w:spacing w:line="276" w:lineRule="auto"/>
        <w:rPr>
          <w:rFonts w:ascii="Times New Roman" w:hAnsi="Times New Roman" w:cs="Times New Roman"/>
        </w:rPr>
      </w:pPr>
    </w:p>
    <w:p w14:paraId="1E1B9A98" w14:textId="77777777" w:rsidR="00D51A6A" w:rsidRPr="00FD1E00" w:rsidRDefault="00D51A6A" w:rsidP="00FD1E00">
      <w:pPr>
        <w:spacing w:line="276" w:lineRule="auto"/>
        <w:rPr>
          <w:rFonts w:ascii="Times New Roman" w:hAnsi="Times New Roman" w:cs="Times New Roman"/>
        </w:rPr>
      </w:pPr>
    </w:p>
    <w:p w14:paraId="5E08E01B" w14:textId="1F297027" w:rsidR="00D51A6A" w:rsidRPr="00FF579A" w:rsidRDefault="009313A3" w:rsidP="00FD1E00">
      <w:pPr>
        <w:spacing w:line="276" w:lineRule="auto"/>
        <w:rPr>
          <w:rFonts w:ascii="Times New Roman" w:hAnsi="Times New Roman" w:cs="Times New Roman"/>
        </w:rPr>
      </w:pPr>
      <w:r>
        <w:rPr>
          <w:rFonts w:ascii="Times New Roman" w:hAnsi="Times New Roman" w:cs="Times New Roman"/>
        </w:rPr>
        <w:t>Nejprve</w:t>
      </w:r>
      <w:r w:rsidR="00D51A6A" w:rsidRPr="00FF579A">
        <w:rPr>
          <w:rFonts w:ascii="Times New Roman" w:hAnsi="Times New Roman" w:cs="Times New Roman"/>
        </w:rPr>
        <w:t xml:space="preserve"> </w:t>
      </w:r>
      <w:r w:rsidR="00D215E2" w:rsidRPr="00FF579A">
        <w:rPr>
          <w:rFonts w:ascii="Times New Roman" w:hAnsi="Times New Roman" w:cs="Times New Roman"/>
        </w:rPr>
        <w:t xml:space="preserve">bychom </w:t>
      </w:r>
      <w:r w:rsidR="00D51A6A" w:rsidRPr="00FF579A">
        <w:rPr>
          <w:rFonts w:ascii="Times New Roman" w:hAnsi="Times New Roman" w:cs="Times New Roman"/>
        </w:rPr>
        <w:t xml:space="preserve">měli </w:t>
      </w:r>
      <w:r>
        <w:rPr>
          <w:rFonts w:ascii="Times New Roman" w:hAnsi="Times New Roman" w:cs="Times New Roman"/>
        </w:rPr>
        <w:t>zjistit, zda zájem o farmářské potraviny</w:t>
      </w:r>
      <w:r w:rsidR="00D51A6A" w:rsidRPr="00FF579A">
        <w:rPr>
          <w:rFonts w:ascii="Times New Roman" w:hAnsi="Times New Roman" w:cs="Times New Roman"/>
        </w:rPr>
        <w:t xml:space="preserve"> </w:t>
      </w:r>
      <w:r w:rsidR="00D215E2" w:rsidRPr="00FF579A">
        <w:rPr>
          <w:rFonts w:ascii="Times New Roman" w:hAnsi="Times New Roman" w:cs="Times New Roman"/>
        </w:rPr>
        <w:t xml:space="preserve">v dané lokalitě </w:t>
      </w:r>
      <w:r w:rsidR="00D51A6A" w:rsidRPr="00FF579A">
        <w:rPr>
          <w:rFonts w:ascii="Times New Roman" w:hAnsi="Times New Roman" w:cs="Times New Roman"/>
        </w:rPr>
        <w:t xml:space="preserve">opravdu existuje. Proto provedeme </w:t>
      </w:r>
      <w:r w:rsidR="00D51A6A" w:rsidRPr="00FF579A">
        <w:rPr>
          <w:rFonts w:ascii="Times New Roman" w:hAnsi="Times New Roman" w:cs="Times New Roman"/>
          <w:lang w:val="cs-CZ"/>
        </w:rPr>
        <w:t>dvoudenní</w:t>
      </w:r>
      <w:r w:rsidR="00FF579A" w:rsidRPr="00FF579A">
        <w:rPr>
          <w:rFonts w:ascii="Times New Roman" w:hAnsi="Times New Roman" w:cs="Times New Roman"/>
        </w:rPr>
        <w:t xml:space="preserve"> akci</w:t>
      </w:r>
      <w:r w:rsidR="00D51A6A" w:rsidRPr="00FF579A">
        <w:rPr>
          <w:rFonts w:ascii="Times New Roman" w:hAnsi="Times New Roman" w:cs="Times New Roman"/>
        </w:rPr>
        <w:t xml:space="preserve">: </w:t>
      </w:r>
      <w:r w:rsidR="00D51A6A" w:rsidRPr="00FF579A">
        <w:rPr>
          <w:rFonts w:ascii="Times New Roman" w:hAnsi="Times New Roman" w:cs="Times New Roman"/>
          <w:lang w:val="cs-CZ"/>
        </w:rPr>
        <w:t>ve stánku budeme prodávat výrobky farmářů v</w:t>
      </w:r>
      <w:r>
        <w:rPr>
          <w:rFonts w:ascii="Times New Roman" w:hAnsi="Times New Roman" w:cs="Times New Roman"/>
          <w:lang w:val="cs-CZ"/>
        </w:rPr>
        <w:t>e</w:t>
      </w:r>
      <w:r w:rsidR="00D51A6A" w:rsidRPr="00FF579A">
        <w:rPr>
          <w:rFonts w:ascii="Times New Roman" w:hAnsi="Times New Roman" w:cs="Times New Roman"/>
          <w:lang w:val="cs-CZ"/>
        </w:rPr>
        <w:t xml:space="preserve"> čtvrtek </w:t>
      </w:r>
      <w:r w:rsidR="00D51A6A" w:rsidRPr="00FF579A">
        <w:rPr>
          <w:rFonts w:ascii="Times New Roman" w:hAnsi="Times New Roman" w:cs="Times New Roman"/>
        </w:rPr>
        <w:t>(</w:t>
      </w:r>
      <w:r w:rsidR="00D51A6A" w:rsidRPr="00FF579A">
        <w:rPr>
          <w:rFonts w:ascii="Times New Roman" w:hAnsi="Times New Roman" w:cs="Times New Roman"/>
          <w:lang w:val="cs-CZ"/>
        </w:rPr>
        <w:t>den farmářských trhů na Suchdole</w:t>
      </w:r>
      <w:r w:rsidR="00D51A6A" w:rsidRPr="00FF579A">
        <w:rPr>
          <w:rFonts w:ascii="Times New Roman" w:hAnsi="Times New Roman" w:cs="Times New Roman"/>
        </w:rPr>
        <w:t xml:space="preserve">) a v nějaký </w:t>
      </w:r>
      <w:r w:rsidR="00FF579A" w:rsidRPr="00FF579A">
        <w:rPr>
          <w:rFonts w:ascii="Times New Roman" w:hAnsi="Times New Roman" w:cs="Times New Roman"/>
        </w:rPr>
        <w:t>jiný</w:t>
      </w:r>
      <w:r w:rsidR="00D51A6A" w:rsidRPr="00FF579A">
        <w:rPr>
          <w:rFonts w:ascii="Times New Roman" w:hAnsi="Times New Roman" w:cs="Times New Roman"/>
        </w:rPr>
        <w:t xml:space="preserve"> den.</w:t>
      </w:r>
    </w:p>
    <w:p w14:paraId="0F29659E" w14:textId="77777777" w:rsidR="00D215E2" w:rsidRPr="00FF579A" w:rsidRDefault="00D215E2" w:rsidP="00FD1E00">
      <w:pPr>
        <w:spacing w:line="276" w:lineRule="auto"/>
        <w:rPr>
          <w:rFonts w:ascii="Times New Roman" w:hAnsi="Times New Roman" w:cs="Times New Roman"/>
        </w:rPr>
      </w:pPr>
    </w:p>
    <w:p w14:paraId="422C2030" w14:textId="54CA592B" w:rsidR="00D215E2" w:rsidRPr="00FD1E00" w:rsidRDefault="00FF579A" w:rsidP="00FD1E00">
      <w:pPr>
        <w:spacing w:line="276" w:lineRule="auto"/>
        <w:rPr>
          <w:rFonts w:ascii="Times New Roman" w:hAnsi="Times New Roman" w:cs="Times New Roman"/>
        </w:rPr>
      </w:pPr>
      <w:r w:rsidRPr="00FF579A">
        <w:rPr>
          <w:rFonts w:ascii="Times New Roman" w:hAnsi="Times New Roman" w:cs="Times New Roman"/>
        </w:rPr>
        <w:t>Po realizaci</w:t>
      </w:r>
      <w:r w:rsidR="00D215E2" w:rsidRPr="00FF579A">
        <w:rPr>
          <w:rFonts w:ascii="Times New Roman" w:hAnsi="Times New Roman" w:cs="Times New Roman"/>
        </w:rPr>
        <w:t xml:space="preserve"> stánku a zahájení provozu obchodu můžeme plánovat realizace i dalších obchodů, </w:t>
      </w:r>
      <w:r w:rsidRPr="00FF579A">
        <w:rPr>
          <w:rFonts w:ascii="Times New Roman" w:hAnsi="Times New Roman" w:cs="Times New Roman"/>
        </w:rPr>
        <w:t>budovat</w:t>
      </w:r>
      <w:r w:rsidR="00D215E2" w:rsidRPr="00FF579A">
        <w:rPr>
          <w:rFonts w:ascii="Times New Roman" w:hAnsi="Times New Roman" w:cs="Times New Roman"/>
        </w:rPr>
        <w:t xml:space="preserve"> řetěz</w:t>
      </w:r>
      <w:r w:rsidRPr="00FF579A">
        <w:rPr>
          <w:rFonts w:ascii="Times New Roman" w:hAnsi="Times New Roman" w:cs="Times New Roman"/>
        </w:rPr>
        <w:t>ec</w:t>
      </w:r>
      <w:r w:rsidR="00D215E2" w:rsidRPr="00FF579A">
        <w:rPr>
          <w:rFonts w:ascii="Times New Roman" w:hAnsi="Times New Roman" w:cs="Times New Roman"/>
        </w:rPr>
        <w:t>.</w:t>
      </w:r>
    </w:p>
    <w:p w14:paraId="0E6C3A79" w14:textId="4688509A" w:rsidR="00D51A6A" w:rsidRPr="00FD1E00" w:rsidRDefault="00D51A6A" w:rsidP="00FD1E00">
      <w:pPr>
        <w:spacing w:line="276" w:lineRule="auto"/>
        <w:ind w:left="720"/>
        <w:rPr>
          <w:rFonts w:ascii="Times New Roman" w:hAnsi="Times New Roman" w:cs="Times New Roman"/>
        </w:rPr>
      </w:pPr>
      <w:r w:rsidRPr="00FD1E00">
        <w:rPr>
          <w:rFonts w:ascii="Times New Roman" w:hAnsi="Times New Roman" w:cs="Times New Roman"/>
          <w:noProof/>
          <w:lang w:val="en-US"/>
        </w:rPr>
        <w:drawing>
          <wp:inline distT="0" distB="0" distL="0" distR="0" wp14:anchorId="768904E6" wp14:editId="68120F48">
            <wp:extent cx="4068779" cy="2255319"/>
            <wp:effectExtent l="50800" t="25400" r="46355" b="81915"/>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7624DC06" w14:textId="527DFE0E" w:rsidR="00D51A6A" w:rsidRPr="00FD1E00" w:rsidRDefault="00D51A6A" w:rsidP="00FD1E00">
      <w:pPr>
        <w:spacing w:line="276" w:lineRule="auto"/>
        <w:rPr>
          <w:rFonts w:ascii="Times New Roman" w:hAnsi="Times New Roman" w:cs="Times New Roman"/>
          <w:lang w:val="cs-CZ"/>
        </w:rPr>
      </w:pPr>
    </w:p>
    <w:p w14:paraId="25790B3F" w14:textId="77777777" w:rsidR="00D215E2" w:rsidRPr="00FD1E00" w:rsidRDefault="00D215E2" w:rsidP="00FD1E00">
      <w:pPr>
        <w:pStyle w:val="3"/>
        <w:spacing w:line="276" w:lineRule="auto"/>
        <w:rPr>
          <w:rFonts w:ascii="Times New Roman" w:hAnsi="Times New Roman" w:cs="Times New Roman"/>
        </w:rPr>
      </w:pPr>
      <w:r w:rsidRPr="00FD1E00">
        <w:rPr>
          <w:rFonts w:ascii="Times New Roman" w:hAnsi="Times New Roman" w:cs="Times New Roman"/>
        </w:rPr>
        <w:t>Umístění provozovny</w:t>
      </w:r>
    </w:p>
    <w:p w14:paraId="2FB1368C" w14:textId="77777777" w:rsidR="00D215E2" w:rsidRPr="00FD1E00" w:rsidRDefault="00D215E2" w:rsidP="00FD1E00">
      <w:pPr>
        <w:spacing w:line="276" w:lineRule="auto"/>
        <w:rPr>
          <w:rFonts w:ascii="Times New Roman" w:hAnsi="Times New Roman" w:cs="Times New Roman"/>
          <w:lang w:val="en-US"/>
        </w:rPr>
      </w:pPr>
    </w:p>
    <w:p w14:paraId="3C86575A" w14:textId="5426D34C" w:rsidR="00D215E2" w:rsidRPr="00FD1E00" w:rsidRDefault="009313A3" w:rsidP="00FD1E00">
      <w:pPr>
        <w:spacing w:line="276" w:lineRule="auto"/>
        <w:rPr>
          <w:rFonts w:ascii="Times New Roman" w:hAnsi="Times New Roman" w:cs="Times New Roman"/>
          <w:lang w:val="cs-CZ"/>
        </w:rPr>
      </w:pPr>
      <w:r>
        <w:rPr>
          <w:rFonts w:ascii="Times New Roman" w:hAnsi="Times New Roman" w:cs="Times New Roman"/>
          <w:lang w:val="cs-CZ"/>
        </w:rPr>
        <w:t>Obchod by měl sídlit v</w:t>
      </w:r>
      <w:r w:rsidR="00D215E2" w:rsidRPr="00FD1E00">
        <w:rPr>
          <w:rFonts w:ascii="Times New Roman" w:hAnsi="Times New Roman" w:cs="Times New Roman"/>
          <w:lang w:val="cs-CZ"/>
        </w:rPr>
        <w:t xml:space="preserve"> pronajatých prostorech v areálu ČZU v Praze nebo blízko univerzity. </w:t>
      </w:r>
    </w:p>
    <w:p w14:paraId="08D1DDE8" w14:textId="77777777" w:rsidR="00D215E2" w:rsidRPr="00FD1E00" w:rsidRDefault="00D215E2" w:rsidP="00FD1E00">
      <w:pPr>
        <w:spacing w:line="276" w:lineRule="auto"/>
        <w:rPr>
          <w:rFonts w:ascii="Times New Roman" w:hAnsi="Times New Roman" w:cs="Times New Roman"/>
          <w:lang w:val="cs-CZ"/>
        </w:rPr>
      </w:pPr>
    </w:p>
    <w:p w14:paraId="763AC852" w14:textId="77777777" w:rsidR="00D215E2" w:rsidRPr="00FD1E00" w:rsidRDefault="00D215E2" w:rsidP="00FD1E00">
      <w:pPr>
        <w:spacing w:line="276" w:lineRule="auto"/>
        <w:rPr>
          <w:rFonts w:ascii="Times New Roman" w:hAnsi="Times New Roman" w:cs="Times New Roman"/>
          <w:lang w:val="cs-CZ"/>
        </w:rPr>
      </w:pPr>
      <w:r w:rsidRPr="00FD1E00">
        <w:rPr>
          <w:rFonts w:ascii="Times New Roman" w:hAnsi="Times New Roman" w:cs="Times New Roman"/>
          <w:lang w:val="cs-CZ"/>
        </w:rPr>
        <w:t>Prostory  firmy  jsou z obchodního a  provozního hlediska  členěny hlavně na místnost pro styk se zákazníky a skladovací prostor.</w:t>
      </w:r>
    </w:p>
    <w:p w14:paraId="5384B74E" w14:textId="77777777" w:rsidR="00D215E2" w:rsidRPr="00FD1E00" w:rsidRDefault="00D215E2" w:rsidP="00FD1E00">
      <w:pPr>
        <w:pStyle w:val="3"/>
        <w:spacing w:line="276" w:lineRule="auto"/>
        <w:rPr>
          <w:rFonts w:ascii="Times New Roman" w:hAnsi="Times New Roman" w:cs="Times New Roman"/>
          <w:lang w:val="cs-CZ"/>
        </w:rPr>
      </w:pPr>
    </w:p>
    <w:p w14:paraId="0ABD0EB7" w14:textId="3BDC1999" w:rsidR="00016014" w:rsidRPr="00FD1E00" w:rsidRDefault="00016014" w:rsidP="00FD1E00">
      <w:pPr>
        <w:pStyle w:val="3"/>
        <w:spacing w:line="276" w:lineRule="auto"/>
        <w:rPr>
          <w:rFonts w:ascii="Times New Roman" w:hAnsi="Times New Roman" w:cs="Times New Roman"/>
          <w:lang w:val="cs-CZ"/>
        </w:rPr>
      </w:pPr>
      <w:r w:rsidRPr="00FD1E00">
        <w:rPr>
          <w:rFonts w:ascii="Times New Roman" w:hAnsi="Times New Roman" w:cs="Times New Roman"/>
          <w:lang w:val="cs-CZ"/>
        </w:rPr>
        <w:t>Zodpovědnost</w:t>
      </w:r>
      <w:r w:rsidR="00920AAF" w:rsidRPr="00FD1E00">
        <w:rPr>
          <w:rFonts w:ascii="Times New Roman" w:hAnsi="Times New Roman" w:cs="Times New Roman"/>
          <w:lang w:val="cs-CZ"/>
        </w:rPr>
        <w:t>i</w:t>
      </w:r>
      <w:r w:rsidRPr="00FD1E00">
        <w:rPr>
          <w:rFonts w:ascii="Times New Roman" w:hAnsi="Times New Roman" w:cs="Times New Roman"/>
          <w:lang w:val="cs-CZ"/>
        </w:rPr>
        <w:t>:</w:t>
      </w:r>
    </w:p>
    <w:p w14:paraId="3DA64C47" w14:textId="77777777" w:rsidR="00091973" w:rsidRPr="00FD1E00" w:rsidRDefault="00091973" w:rsidP="00FD1E00">
      <w:pPr>
        <w:spacing w:line="276" w:lineRule="auto"/>
        <w:rPr>
          <w:rFonts w:ascii="Times New Roman" w:hAnsi="Times New Roman" w:cs="Times New Roman"/>
        </w:rPr>
      </w:pPr>
    </w:p>
    <w:p w14:paraId="0F68AC4A" w14:textId="36642395" w:rsidR="00091973" w:rsidRPr="00FD1E00" w:rsidRDefault="00091973" w:rsidP="00FD1E00">
      <w:pPr>
        <w:spacing w:line="276" w:lineRule="auto"/>
        <w:rPr>
          <w:rFonts w:ascii="Times New Roman" w:hAnsi="Times New Roman" w:cs="Times New Roman"/>
        </w:rPr>
      </w:pPr>
      <w:r w:rsidRPr="00FD1E00">
        <w:rPr>
          <w:rFonts w:ascii="Times New Roman" w:hAnsi="Times New Roman" w:cs="Times New Roman"/>
        </w:rPr>
        <w:t>Řízení a organizace podniku se uskuteční je</w:t>
      </w:r>
      <w:r w:rsidR="009313A3">
        <w:rPr>
          <w:rFonts w:ascii="Times New Roman" w:hAnsi="Times New Roman" w:cs="Times New Roman"/>
        </w:rPr>
        <w:t>dnou osobou nebo partnery</w:t>
      </w:r>
    </w:p>
    <w:p w14:paraId="5F8BC09A" w14:textId="77777777" w:rsidR="00091973" w:rsidRPr="00FD1E00" w:rsidRDefault="00091973" w:rsidP="00FD1E00">
      <w:pPr>
        <w:spacing w:line="276" w:lineRule="auto"/>
        <w:rPr>
          <w:rFonts w:ascii="Times New Roman" w:hAnsi="Times New Roman" w:cs="Times New Roman"/>
        </w:rPr>
      </w:pPr>
    </w:p>
    <w:p w14:paraId="6332D202" w14:textId="77777777" w:rsidR="00016014" w:rsidRPr="00FD1E00" w:rsidRDefault="00016014" w:rsidP="00FD1E00">
      <w:pPr>
        <w:spacing w:line="276" w:lineRule="auto"/>
        <w:rPr>
          <w:rFonts w:ascii="Times New Roman" w:hAnsi="Times New Roman" w:cs="Times New Roman"/>
          <w:lang w:val="cs-CZ"/>
        </w:rPr>
      </w:pPr>
      <w:r w:rsidRPr="00FD1E00">
        <w:rPr>
          <w:rFonts w:ascii="Times New Roman" w:hAnsi="Times New Roman" w:cs="Times New Roman"/>
          <w:lang w:val="cs-CZ"/>
        </w:rPr>
        <w:t>Ředitel</w:t>
      </w:r>
      <w:r w:rsidRPr="00FD1E00">
        <w:rPr>
          <w:rFonts w:ascii="Times New Roman" w:hAnsi="Times New Roman" w:cs="Times New Roman"/>
        </w:rPr>
        <w:t>/</w:t>
      </w:r>
      <w:r w:rsidRPr="00FD1E00">
        <w:rPr>
          <w:rFonts w:ascii="Times New Roman" w:hAnsi="Times New Roman" w:cs="Times New Roman"/>
          <w:lang w:val="cs-CZ"/>
        </w:rPr>
        <w:t xml:space="preserve"> majitel</w:t>
      </w:r>
    </w:p>
    <w:p w14:paraId="2FAF7D3B" w14:textId="77777777" w:rsidR="00016014" w:rsidRPr="00FD1E00" w:rsidRDefault="00016014" w:rsidP="00FD1E00">
      <w:pPr>
        <w:numPr>
          <w:ilvl w:val="0"/>
          <w:numId w:val="4"/>
        </w:numPr>
        <w:spacing w:line="276" w:lineRule="auto"/>
        <w:rPr>
          <w:rFonts w:ascii="Times New Roman" w:hAnsi="Times New Roman" w:cs="Times New Roman"/>
          <w:lang w:val="cs-CZ"/>
        </w:rPr>
      </w:pPr>
      <w:r w:rsidRPr="00FD1E00">
        <w:rPr>
          <w:rFonts w:ascii="Times New Roman" w:hAnsi="Times New Roman" w:cs="Times New Roman"/>
          <w:lang w:val="cs-CZ"/>
        </w:rPr>
        <w:t>Ekonomika, řízení a koordinace financí</w:t>
      </w:r>
    </w:p>
    <w:p w14:paraId="7A64067D" w14:textId="77777777" w:rsidR="00016014" w:rsidRPr="00FD1E00" w:rsidRDefault="00016014" w:rsidP="00FD1E00">
      <w:pPr>
        <w:numPr>
          <w:ilvl w:val="0"/>
          <w:numId w:val="4"/>
        </w:numPr>
        <w:spacing w:line="276" w:lineRule="auto"/>
        <w:rPr>
          <w:rFonts w:ascii="Times New Roman" w:hAnsi="Times New Roman" w:cs="Times New Roman"/>
          <w:lang w:val="cs-CZ"/>
        </w:rPr>
      </w:pPr>
      <w:r w:rsidRPr="00FD1E00">
        <w:rPr>
          <w:rFonts w:ascii="Times New Roman" w:hAnsi="Times New Roman" w:cs="Times New Roman"/>
          <w:lang w:val="cs-CZ"/>
        </w:rPr>
        <w:t>Personální agenda - přijímání a propouštění zaměstnanců</w:t>
      </w:r>
    </w:p>
    <w:p w14:paraId="6A59E33E" w14:textId="77777777" w:rsidR="00016014" w:rsidRPr="00FD1E00" w:rsidRDefault="00016014" w:rsidP="00FD1E00">
      <w:pPr>
        <w:numPr>
          <w:ilvl w:val="0"/>
          <w:numId w:val="4"/>
        </w:numPr>
        <w:spacing w:line="276" w:lineRule="auto"/>
        <w:rPr>
          <w:rFonts w:ascii="Times New Roman" w:hAnsi="Times New Roman" w:cs="Times New Roman"/>
          <w:lang w:val="cs-CZ"/>
        </w:rPr>
      </w:pPr>
      <w:r w:rsidRPr="00FD1E00">
        <w:rPr>
          <w:rFonts w:ascii="Times New Roman" w:hAnsi="Times New Roman" w:cs="Times New Roman"/>
          <w:lang w:val="cs-CZ"/>
        </w:rPr>
        <w:t>Správa smluv, právní služby</w:t>
      </w:r>
    </w:p>
    <w:p w14:paraId="156FA8DA" w14:textId="77777777" w:rsidR="00016014" w:rsidRPr="00FD1E00" w:rsidRDefault="00016014" w:rsidP="00FD1E00">
      <w:pPr>
        <w:numPr>
          <w:ilvl w:val="0"/>
          <w:numId w:val="4"/>
        </w:numPr>
        <w:spacing w:line="276" w:lineRule="auto"/>
        <w:rPr>
          <w:rFonts w:ascii="Times New Roman" w:hAnsi="Times New Roman" w:cs="Times New Roman"/>
          <w:lang w:val="cs-CZ"/>
        </w:rPr>
      </w:pPr>
      <w:r w:rsidRPr="00FD1E00">
        <w:rPr>
          <w:rFonts w:ascii="Times New Roman" w:hAnsi="Times New Roman" w:cs="Times New Roman"/>
          <w:lang w:val="cs-CZ"/>
        </w:rPr>
        <w:t>Obchod a marketing</w:t>
      </w:r>
    </w:p>
    <w:p w14:paraId="77AD792D" w14:textId="77777777" w:rsidR="00016014" w:rsidRPr="00FD1E00" w:rsidRDefault="00016014" w:rsidP="00FD1E00">
      <w:pPr>
        <w:numPr>
          <w:ilvl w:val="0"/>
          <w:numId w:val="4"/>
        </w:numPr>
        <w:spacing w:line="276" w:lineRule="auto"/>
        <w:rPr>
          <w:rFonts w:ascii="Times New Roman" w:hAnsi="Times New Roman" w:cs="Times New Roman"/>
          <w:lang w:val="cs-CZ"/>
        </w:rPr>
      </w:pPr>
      <w:r w:rsidRPr="00FD1E00">
        <w:rPr>
          <w:rFonts w:ascii="Times New Roman" w:hAnsi="Times New Roman" w:cs="Times New Roman"/>
          <w:lang w:val="cs-CZ"/>
        </w:rPr>
        <w:t xml:space="preserve">Statutární zástupce firmy </w:t>
      </w:r>
    </w:p>
    <w:p w14:paraId="2FC91EE1" w14:textId="77777777" w:rsidR="00091973" w:rsidRPr="00FD1E00" w:rsidRDefault="00091973" w:rsidP="00FD1E00">
      <w:pPr>
        <w:spacing w:line="276" w:lineRule="auto"/>
        <w:rPr>
          <w:rFonts w:ascii="Times New Roman" w:hAnsi="Times New Roman" w:cs="Times New Roman"/>
          <w:lang w:val="cs-CZ"/>
        </w:rPr>
      </w:pPr>
    </w:p>
    <w:p w14:paraId="6DDD36F8" w14:textId="2BF45F3F" w:rsidR="00920AAF" w:rsidRPr="00FD1E00" w:rsidRDefault="00FF579A" w:rsidP="00FD1E00">
      <w:pPr>
        <w:spacing w:line="276" w:lineRule="auto"/>
        <w:rPr>
          <w:rFonts w:ascii="Times New Roman" w:hAnsi="Times New Roman" w:cs="Times New Roman"/>
          <w:lang w:val="cs-CZ"/>
        </w:rPr>
      </w:pPr>
      <w:r>
        <w:rPr>
          <w:rFonts w:ascii="Times New Roman" w:hAnsi="Times New Roman" w:cs="Times New Roman"/>
          <w:lang w:val="cs-CZ"/>
        </w:rPr>
        <w:t>Zaměstnanci</w:t>
      </w:r>
    </w:p>
    <w:p w14:paraId="7922CBFA" w14:textId="77777777" w:rsidR="00920AAF" w:rsidRPr="00FD1E00" w:rsidRDefault="00016014" w:rsidP="00FD1E00">
      <w:pPr>
        <w:pStyle w:val="a4"/>
        <w:numPr>
          <w:ilvl w:val="0"/>
          <w:numId w:val="31"/>
        </w:numPr>
        <w:spacing w:line="276" w:lineRule="auto"/>
        <w:rPr>
          <w:rFonts w:ascii="Times New Roman" w:hAnsi="Times New Roman"/>
          <w:lang w:val="cs-CZ"/>
        </w:rPr>
      </w:pPr>
      <w:r w:rsidRPr="00FD1E00">
        <w:rPr>
          <w:rFonts w:ascii="Times New Roman" w:hAnsi="Times New Roman"/>
          <w:lang w:val="cs-CZ"/>
        </w:rPr>
        <w:t>Účetní</w:t>
      </w:r>
      <w:r w:rsidR="00091973" w:rsidRPr="00FD1E00">
        <w:rPr>
          <w:rFonts w:ascii="Times New Roman" w:hAnsi="Times New Roman"/>
          <w:lang w:val="cs-CZ"/>
        </w:rPr>
        <w:t>, asistentka</w:t>
      </w:r>
    </w:p>
    <w:p w14:paraId="588BCA98" w14:textId="46F82DA1" w:rsidR="00091973" w:rsidRPr="00FD1E00" w:rsidRDefault="00091973" w:rsidP="00FD1E00">
      <w:pPr>
        <w:pStyle w:val="a4"/>
        <w:numPr>
          <w:ilvl w:val="1"/>
          <w:numId w:val="31"/>
        </w:numPr>
        <w:spacing w:line="276" w:lineRule="auto"/>
        <w:rPr>
          <w:rFonts w:ascii="Times New Roman" w:hAnsi="Times New Roman"/>
          <w:lang w:val="cs-CZ"/>
        </w:rPr>
      </w:pPr>
      <w:proofErr w:type="gramStart"/>
      <w:r w:rsidRPr="00FD1E00">
        <w:rPr>
          <w:rFonts w:ascii="Times New Roman" w:hAnsi="Times New Roman"/>
        </w:rPr>
        <w:t>účtování</w:t>
      </w:r>
      <w:proofErr w:type="gramEnd"/>
    </w:p>
    <w:p w14:paraId="6B706C5B" w14:textId="77777777" w:rsidR="00091973" w:rsidRPr="00FD1E00" w:rsidRDefault="00091973" w:rsidP="00FD1E00">
      <w:pPr>
        <w:pStyle w:val="a4"/>
        <w:numPr>
          <w:ilvl w:val="1"/>
          <w:numId w:val="31"/>
        </w:numPr>
        <w:spacing w:line="276" w:lineRule="auto"/>
        <w:rPr>
          <w:rFonts w:ascii="Times New Roman" w:hAnsi="Times New Roman"/>
        </w:rPr>
      </w:pPr>
      <w:proofErr w:type="gramStart"/>
      <w:r w:rsidRPr="00FD1E00">
        <w:rPr>
          <w:rFonts w:ascii="Times New Roman" w:hAnsi="Times New Roman"/>
        </w:rPr>
        <w:t>vkládání</w:t>
      </w:r>
      <w:proofErr w:type="gramEnd"/>
      <w:r w:rsidRPr="00FD1E00">
        <w:rPr>
          <w:rFonts w:ascii="Times New Roman" w:hAnsi="Times New Roman"/>
        </w:rPr>
        <w:t xml:space="preserve"> údajů do účetního systému</w:t>
      </w:r>
    </w:p>
    <w:p w14:paraId="55225417" w14:textId="77777777" w:rsidR="00091973" w:rsidRPr="00FD1E00" w:rsidRDefault="00091973" w:rsidP="00FD1E00">
      <w:pPr>
        <w:pStyle w:val="a4"/>
        <w:numPr>
          <w:ilvl w:val="1"/>
          <w:numId w:val="31"/>
        </w:numPr>
        <w:spacing w:line="276" w:lineRule="auto"/>
        <w:rPr>
          <w:rFonts w:ascii="Times New Roman" w:hAnsi="Times New Roman"/>
        </w:rPr>
      </w:pPr>
      <w:proofErr w:type="gramStart"/>
      <w:r w:rsidRPr="00FD1E00">
        <w:rPr>
          <w:rFonts w:ascii="Times New Roman" w:hAnsi="Times New Roman"/>
        </w:rPr>
        <w:t>kontrola</w:t>
      </w:r>
      <w:proofErr w:type="gramEnd"/>
      <w:r w:rsidRPr="00FD1E00">
        <w:rPr>
          <w:rFonts w:ascii="Times New Roman" w:hAnsi="Times New Roman"/>
        </w:rPr>
        <w:t xml:space="preserve"> a zpracování prvotních dokladů</w:t>
      </w:r>
    </w:p>
    <w:p w14:paraId="1BB7575B" w14:textId="016A72EB" w:rsidR="00920AAF" w:rsidRPr="00FD1E00" w:rsidRDefault="00091973" w:rsidP="00FD1E00">
      <w:pPr>
        <w:pStyle w:val="a4"/>
        <w:numPr>
          <w:ilvl w:val="1"/>
          <w:numId w:val="31"/>
        </w:numPr>
        <w:spacing w:line="276" w:lineRule="auto"/>
        <w:rPr>
          <w:rFonts w:ascii="Times New Roman" w:hAnsi="Times New Roman"/>
        </w:rPr>
      </w:pPr>
      <w:proofErr w:type="gramStart"/>
      <w:r w:rsidRPr="00FD1E00">
        <w:rPr>
          <w:rFonts w:ascii="Times New Roman" w:hAnsi="Times New Roman"/>
        </w:rPr>
        <w:t>organizační</w:t>
      </w:r>
      <w:proofErr w:type="gramEnd"/>
      <w:r w:rsidRPr="00FD1E00">
        <w:rPr>
          <w:rFonts w:ascii="Times New Roman" w:hAnsi="Times New Roman"/>
        </w:rPr>
        <w:t xml:space="preserve"> pomoc</w:t>
      </w:r>
    </w:p>
    <w:p w14:paraId="2E0A15D8" w14:textId="7609F4EE" w:rsidR="00920AAF" w:rsidRPr="00FD1E00" w:rsidRDefault="00376557" w:rsidP="00FD1E00">
      <w:pPr>
        <w:pStyle w:val="a4"/>
        <w:numPr>
          <w:ilvl w:val="0"/>
          <w:numId w:val="31"/>
        </w:numPr>
        <w:spacing w:line="276" w:lineRule="auto"/>
        <w:rPr>
          <w:rFonts w:ascii="Times New Roman" w:hAnsi="Times New Roman"/>
        </w:rPr>
      </w:pPr>
      <w:r w:rsidRPr="00FD1E00">
        <w:rPr>
          <w:rFonts w:ascii="Times New Roman" w:hAnsi="Times New Roman"/>
        </w:rPr>
        <w:t>Prodavačky</w:t>
      </w:r>
    </w:p>
    <w:p w14:paraId="032EDEEB" w14:textId="53F4BB7C" w:rsidR="00016014" w:rsidRPr="00FD1E00" w:rsidRDefault="00016014" w:rsidP="00FD1E00">
      <w:pPr>
        <w:pStyle w:val="a4"/>
        <w:numPr>
          <w:ilvl w:val="1"/>
          <w:numId w:val="31"/>
        </w:numPr>
        <w:spacing w:line="276" w:lineRule="auto"/>
        <w:rPr>
          <w:rFonts w:ascii="Times New Roman" w:hAnsi="Times New Roman"/>
        </w:rPr>
      </w:pPr>
      <w:r w:rsidRPr="00FD1E00">
        <w:rPr>
          <w:rFonts w:ascii="Times New Roman" w:hAnsi="Times New Roman"/>
          <w:lang w:val="cs-CZ"/>
        </w:rPr>
        <w:t>p</w:t>
      </w:r>
      <w:r w:rsidRPr="00FD1E00">
        <w:rPr>
          <w:rFonts w:ascii="Times New Roman" w:hAnsi="Times New Roman"/>
        </w:rPr>
        <w:t xml:space="preserve">rodej zboží </w:t>
      </w:r>
    </w:p>
    <w:p w14:paraId="1978D1C1" w14:textId="0FFF7ACB" w:rsidR="00920AAF" w:rsidRPr="00FD1E00" w:rsidRDefault="00FF579A" w:rsidP="00FD1E00">
      <w:pPr>
        <w:pStyle w:val="a4"/>
        <w:numPr>
          <w:ilvl w:val="1"/>
          <w:numId w:val="31"/>
        </w:numPr>
        <w:spacing w:line="276" w:lineRule="auto"/>
        <w:rPr>
          <w:rFonts w:ascii="Times New Roman" w:hAnsi="Times New Roman"/>
        </w:rPr>
      </w:pPr>
      <w:proofErr w:type="gramStart"/>
      <w:r>
        <w:rPr>
          <w:rFonts w:ascii="Times New Roman" w:hAnsi="Times New Roman"/>
        </w:rPr>
        <w:t>správa</w:t>
      </w:r>
      <w:proofErr w:type="gramEnd"/>
      <w:r w:rsidR="00016014" w:rsidRPr="00FD1E00">
        <w:rPr>
          <w:rFonts w:ascii="Times New Roman" w:hAnsi="Times New Roman"/>
        </w:rPr>
        <w:t xml:space="preserve"> zásob, </w:t>
      </w:r>
      <w:r>
        <w:rPr>
          <w:rFonts w:ascii="Times New Roman" w:hAnsi="Times New Roman"/>
          <w:lang w:val="cs-CZ"/>
        </w:rPr>
        <w:t>doplňování</w:t>
      </w:r>
      <w:r w:rsidR="00016014" w:rsidRPr="00FD1E00">
        <w:rPr>
          <w:rFonts w:ascii="Times New Roman" w:hAnsi="Times New Roman"/>
          <w:lang w:val="cs-CZ"/>
        </w:rPr>
        <w:t xml:space="preserve"> </w:t>
      </w:r>
      <w:r>
        <w:rPr>
          <w:rFonts w:ascii="Times New Roman" w:hAnsi="Times New Roman"/>
          <w:lang w:val="cs-CZ"/>
        </w:rPr>
        <w:t>regálů</w:t>
      </w:r>
    </w:p>
    <w:p w14:paraId="6BF47FE1" w14:textId="1F1C7886" w:rsidR="006B5930" w:rsidRPr="00FD1E00" w:rsidRDefault="00016014" w:rsidP="00FD1E00">
      <w:pPr>
        <w:pStyle w:val="a4"/>
        <w:numPr>
          <w:ilvl w:val="1"/>
          <w:numId w:val="31"/>
        </w:numPr>
        <w:spacing w:line="276" w:lineRule="auto"/>
        <w:rPr>
          <w:rFonts w:ascii="Times New Roman" w:hAnsi="Times New Roman"/>
          <w:lang w:val="ru-RU"/>
        </w:rPr>
      </w:pPr>
      <w:r w:rsidRPr="00FD1E00">
        <w:rPr>
          <w:rFonts w:ascii="Times New Roman" w:hAnsi="Times New Roman"/>
          <w:lang w:val="cs-CZ"/>
        </w:rPr>
        <w:t>úklid provozovny</w:t>
      </w:r>
    </w:p>
    <w:p w14:paraId="3D1E1F8D" w14:textId="77777777" w:rsidR="00813DE8" w:rsidRPr="00FD1E00" w:rsidRDefault="00813DE8" w:rsidP="00FD1E00">
      <w:pPr>
        <w:spacing w:line="276" w:lineRule="auto"/>
        <w:rPr>
          <w:rFonts w:ascii="Times New Roman" w:hAnsi="Times New Roman" w:cs="Times New Roman"/>
        </w:rPr>
      </w:pPr>
    </w:p>
    <w:p w14:paraId="696E2BB7" w14:textId="77777777" w:rsidR="00FD68C7" w:rsidRPr="00FD1E00" w:rsidRDefault="00FD68C7" w:rsidP="00FD1E00">
      <w:pPr>
        <w:spacing w:line="276" w:lineRule="auto"/>
        <w:rPr>
          <w:rFonts w:ascii="Times New Roman" w:hAnsi="Times New Roman" w:cs="Times New Roman"/>
        </w:rPr>
      </w:pPr>
    </w:p>
    <w:p w14:paraId="7D865481" w14:textId="77777777" w:rsidR="00376557" w:rsidRPr="00FD1E00" w:rsidRDefault="00376557" w:rsidP="00FD1E00">
      <w:pPr>
        <w:spacing w:line="276" w:lineRule="auto"/>
        <w:rPr>
          <w:rFonts w:ascii="Times New Roman" w:hAnsi="Times New Roman" w:cs="Times New Roman"/>
        </w:rPr>
      </w:pPr>
    </w:p>
    <w:p w14:paraId="6C9FC644" w14:textId="1EB55F14" w:rsidR="00157FEE" w:rsidRPr="00FD1E00" w:rsidRDefault="00157FEE" w:rsidP="00FD1E00">
      <w:pPr>
        <w:spacing w:line="276" w:lineRule="auto"/>
        <w:rPr>
          <w:rFonts w:ascii="Times New Roman" w:hAnsi="Times New Roman" w:cs="Times New Roman"/>
        </w:rPr>
      </w:pPr>
      <w:r w:rsidRPr="00FD1E00">
        <w:rPr>
          <w:rFonts w:ascii="Times New Roman" w:hAnsi="Times New Roman" w:cs="Times New Roman"/>
        </w:rPr>
        <w:br w:type="page"/>
      </w:r>
    </w:p>
    <w:p w14:paraId="183F6EA9" w14:textId="194B9AA4" w:rsidR="00513F08" w:rsidRPr="00FD1E00" w:rsidRDefault="00513F08" w:rsidP="00FD1E00">
      <w:pPr>
        <w:pStyle w:val="1"/>
      </w:pPr>
      <w:r w:rsidRPr="00FD1E00">
        <w:t>4. PRODUKT</w:t>
      </w:r>
    </w:p>
    <w:p w14:paraId="5485021D" w14:textId="77777777" w:rsidR="00513F08" w:rsidRPr="00FD1E00" w:rsidRDefault="00513F08" w:rsidP="00FD1E00">
      <w:pPr>
        <w:spacing w:line="276" w:lineRule="auto"/>
        <w:rPr>
          <w:rFonts w:ascii="Times New Roman" w:hAnsi="Times New Roman" w:cs="Times New Roman"/>
        </w:rPr>
      </w:pPr>
    </w:p>
    <w:p w14:paraId="0DAEFFA2" w14:textId="2D3A5591" w:rsidR="00513F08" w:rsidRPr="00FD1E00" w:rsidRDefault="00513F08" w:rsidP="00FD1E00">
      <w:pPr>
        <w:spacing w:line="276" w:lineRule="auto"/>
        <w:rPr>
          <w:rFonts w:ascii="Times New Roman" w:hAnsi="Times New Roman" w:cs="Times New Roman"/>
        </w:rPr>
      </w:pPr>
      <w:r w:rsidRPr="00FD1E00">
        <w:rPr>
          <w:rFonts w:ascii="Times New Roman" w:hAnsi="Times New Roman" w:cs="Times New Roman"/>
        </w:rPr>
        <w:t>Plánuje se prodej tuz</w:t>
      </w:r>
      <w:r w:rsidR="009313A3">
        <w:rPr>
          <w:rFonts w:ascii="Times New Roman" w:hAnsi="Times New Roman" w:cs="Times New Roman"/>
        </w:rPr>
        <w:t>emského ovoce a zeleniny, pečiva</w:t>
      </w:r>
      <w:r w:rsidRPr="00FD1E00">
        <w:rPr>
          <w:rFonts w:ascii="Times New Roman" w:hAnsi="Times New Roman" w:cs="Times New Roman"/>
        </w:rPr>
        <w:t xml:space="preserve"> jako</w:t>
      </w:r>
      <w:r w:rsidR="009313A3">
        <w:rPr>
          <w:rFonts w:ascii="Times New Roman" w:hAnsi="Times New Roman" w:cs="Times New Roman"/>
        </w:rPr>
        <w:t xml:space="preserve"> např.</w:t>
      </w:r>
      <w:r w:rsidRPr="00FD1E00">
        <w:rPr>
          <w:rFonts w:ascii="Times New Roman" w:hAnsi="Times New Roman" w:cs="Times New Roman"/>
        </w:rPr>
        <w:t xml:space="preserve"> rohlíky, housky, chléb a další, mléčné výrobky, teplé a studené nápoje a svačiny vyrobené z farmářských produktů. </w:t>
      </w:r>
    </w:p>
    <w:p w14:paraId="0D91AF50" w14:textId="77777777" w:rsidR="00513F08" w:rsidRPr="00FD1E00" w:rsidRDefault="00513F08" w:rsidP="00FD1E00">
      <w:pPr>
        <w:spacing w:line="276" w:lineRule="auto"/>
        <w:rPr>
          <w:rFonts w:ascii="Times New Roman" w:hAnsi="Times New Roman" w:cs="Times New Roman"/>
        </w:rPr>
      </w:pPr>
    </w:p>
    <w:p w14:paraId="28FF5227" w14:textId="77777777" w:rsidR="00513F08" w:rsidRPr="00FD1E00" w:rsidRDefault="00513F08" w:rsidP="00FD1E00">
      <w:pPr>
        <w:spacing w:line="276" w:lineRule="auto"/>
        <w:rPr>
          <w:rFonts w:ascii="Times New Roman" w:hAnsi="Times New Roman" w:cs="Times New Roman"/>
        </w:rPr>
      </w:pPr>
      <w:r w:rsidRPr="00FD1E00">
        <w:rPr>
          <w:rFonts w:ascii="Times New Roman" w:hAnsi="Times New Roman" w:cs="Times New Roman"/>
        </w:rPr>
        <w:t>Pro všechny tyto produkty jsme se rozhodli na základě dotazníku, ve kterém by si je přálo nejvíce dotazovaných.</w:t>
      </w:r>
    </w:p>
    <w:p w14:paraId="65FF5D96" w14:textId="77777777" w:rsidR="00513F08" w:rsidRPr="00FD1E00" w:rsidRDefault="00513F08" w:rsidP="00FD1E00">
      <w:pPr>
        <w:spacing w:line="276" w:lineRule="auto"/>
        <w:rPr>
          <w:rFonts w:ascii="Times New Roman" w:hAnsi="Times New Roman" w:cs="Times New Roman"/>
        </w:rPr>
      </w:pPr>
    </w:p>
    <w:p w14:paraId="10B61EE8" w14:textId="77777777" w:rsidR="00513F08" w:rsidRPr="00FD1E00" w:rsidRDefault="00513F08" w:rsidP="00FD1E00">
      <w:pPr>
        <w:spacing w:line="276" w:lineRule="auto"/>
        <w:rPr>
          <w:rFonts w:ascii="Times New Roman" w:hAnsi="Times New Roman" w:cs="Times New Roman"/>
        </w:rPr>
      </w:pPr>
      <w:r w:rsidRPr="00FD1E00">
        <w:rPr>
          <w:rFonts w:ascii="Times New Roman" w:hAnsi="Times New Roman" w:cs="Times New Roman"/>
        </w:rPr>
        <w:t>Kromě většiny nápojů bude vše pocházet od místních farmářů nebo sdružených farmářů a podniků při ČZU, kterým tím zajistíme trvalý odběr surovin a produktů. Z toho důvodu budou zákazníci vědět, v jaké kvalitě a od koho nakupují.</w:t>
      </w:r>
    </w:p>
    <w:p w14:paraId="35CC74D6" w14:textId="77777777" w:rsidR="00513F08" w:rsidRPr="00FD1E00" w:rsidRDefault="00513F08" w:rsidP="00FD1E00">
      <w:pPr>
        <w:spacing w:line="276" w:lineRule="auto"/>
        <w:rPr>
          <w:rFonts w:ascii="Times New Roman" w:hAnsi="Times New Roman" w:cs="Times New Roman"/>
        </w:rPr>
      </w:pPr>
      <w:r w:rsidRPr="00FD1E00">
        <w:rPr>
          <w:rFonts w:ascii="Times New Roman" w:hAnsi="Times New Roman" w:cs="Times New Roman"/>
        </w:rPr>
        <w:t>Protože většina potravinových obchodů a řetězců prodává produkty z dovozu nebo méně kvalitní, je potřeba začít prosazovat místní pěstitele, kteří produkují suroviny kvalitní a bez chemických postřiků a látek.</w:t>
      </w:r>
    </w:p>
    <w:p w14:paraId="7FAB0550" w14:textId="77777777" w:rsidR="00513F08" w:rsidRPr="00FD1E00" w:rsidRDefault="00513F08" w:rsidP="00FD1E00">
      <w:pPr>
        <w:spacing w:line="276" w:lineRule="auto"/>
        <w:rPr>
          <w:rFonts w:ascii="Times New Roman" w:hAnsi="Times New Roman" w:cs="Times New Roman"/>
        </w:rPr>
      </w:pPr>
    </w:p>
    <w:p w14:paraId="5EF7CA84" w14:textId="77777777" w:rsidR="00513F08" w:rsidRPr="00FD1E00" w:rsidRDefault="00513F08" w:rsidP="00FD1E00">
      <w:pPr>
        <w:spacing w:line="276" w:lineRule="auto"/>
        <w:rPr>
          <w:rFonts w:ascii="Times New Roman" w:hAnsi="Times New Roman" w:cs="Times New Roman"/>
        </w:rPr>
      </w:pPr>
      <w:r w:rsidRPr="00FD1E00">
        <w:rPr>
          <w:rFonts w:ascii="Times New Roman" w:hAnsi="Times New Roman" w:cs="Times New Roman"/>
        </w:rPr>
        <w:t>Největší výhodu vidíme v tom, že jiný obchod s farmářskými produkty na půdě ČZU není, studenti na kolejích musí buď jezdit do vzdálenějších míst, nebo nenakupovat vůbec. Další výhoda spočívá v prodeji svačin, které budou z čerstvých a kvalitních surovin.</w:t>
      </w:r>
    </w:p>
    <w:p w14:paraId="63211EEA" w14:textId="77777777" w:rsidR="00513F08" w:rsidRPr="00FD1E00" w:rsidRDefault="00513F08" w:rsidP="00FD1E00">
      <w:pPr>
        <w:spacing w:line="276" w:lineRule="auto"/>
        <w:rPr>
          <w:rFonts w:ascii="Times New Roman" w:hAnsi="Times New Roman" w:cs="Times New Roman"/>
        </w:rPr>
      </w:pPr>
      <w:r w:rsidRPr="00FD1E00">
        <w:rPr>
          <w:rFonts w:ascii="Times New Roman" w:hAnsi="Times New Roman" w:cs="Times New Roman"/>
        </w:rPr>
        <w:t>Jak jsme se dozvěděli z dotazníků, 76% dotazovaných studentů by farmářský obchod na ČZU uvítalo, 36% by nakupovalo již připravené svačiny, 50% občas.</w:t>
      </w:r>
    </w:p>
    <w:p w14:paraId="08ABE59B" w14:textId="77777777" w:rsidR="00513F08" w:rsidRPr="00FD1E00" w:rsidRDefault="00513F08" w:rsidP="00FD1E00">
      <w:pPr>
        <w:spacing w:line="276" w:lineRule="auto"/>
        <w:rPr>
          <w:rFonts w:ascii="Times New Roman" w:hAnsi="Times New Roman" w:cs="Times New Roman"/>
        </w:rPr>
      </w:pPr>
    </w:p>
    <w:p w14:paraId="459422AE" w14:textId="77777777" w:rsidR="00513F08" w:rsidRPr="00FD1E00" w:rsidRDefault="00513F08" w:rsidP="00FD1E00">
      <w:pPr>
        <w:spacing w:line="276" w:lineRule="auto"/>
        <w:rPr>
          <w:rFonts w:ascii="Times New Roman" w:hAnsi="Times New Roman" w:cs="Times New Roman"/>
        </w:rPr>
      </w:pPr>
      <w:r w:rsidRPr="00FD1E00">
        <w:rPr>
          <w:rFonts w:ascii="Times New Roman" w:hAnsi="Times New Roman" w:cs="Times New Roman"/>
        </w:rPr>
        <w:t>Oproti lokální konkurenci budeme prodávat produkty od místních pěstitelů nijak chemicky neošetřených. Svačiny budou čerstvé a z kvalitních surovin. Bagety v univerzitním bufetu jsou většinou balené a z nepříliš zdravých surovin.</w:t>
      </w:r>
    </w:p>
    <w:p w14:paraId="5F034FF7" w14:textId="77777777" w:rsidR="00513F08" w:rsidRPr="00FD1E00" w:rsidRDefault="00513F08" w:rsidP="00FD1E00">
      <w:pPr>
        <w:spacing w:line="276" w:lineRule="auto"/>
        <w:rPr>
          <w:rFonts w:ascii="Times New Roman" w:hAnsi="Times New Roman" w:cs="Times New Roman"/>
        </w:rPr>
      </w:pPr>
      <w:r w:rsidRPr="00FD1E00">
        <w:rPr>
          <w:rFonts w:ascii="Times New Roman" w:hAnsi="Times New Roman" w:cs="Times New Roman"/>
        </w:rPr>
        <w:t>Každý čtvrtek jsou na ČZU v Praze trhy s místními výrobky, to by ale neměl být přílišný problém, jelikož od těchto pěstitelů budeme suroviny odebírat, také je to pouze jeden den v týdnu.</w:t>
      </w:r>
    </w:p>
    <w:p w14:paraId="1D1FA002" w14:textId="77777777" w:rsidR="00513F08" w:rsidRPr="00FD1E00" w:rsidRDefault="00513F08" w:rsidP="00FD1E00">
      <w:pPr>
        <w:spacing w:line="276" w:lineRule="auto"/>
        <w:rPr>
          <w:rFonts w:ascii="Times New Roman" w:hAnsi="Times New Roman" w:cs="Times New Roman"/>
        </w:rPr>
      </w:pPr>
      <w:r w:rsidRPr="00FD1E00">
        <w:rPr>
          <w:rFonts w:ascii="Times New Roman" w:hAnsi="Times New Roman" w:cs="Times New Roman"/>
        </w:rPr>
        <w:t>Chceme preferovat spíše kvalitu před cenou, budeme se ovšem snažit o kompromis. Toto odvozujeme z dotazníku, ve kterém nám vyšlo, že 33% respondentů preferuje kvalitu před cenou a 60% by uvítalo kompromis. Ne všichni jsou ovšem ochotni zaplatit více za kvalitnější produkty, v tom vnímáme slabou stránku produktu.</w:t>
      </w:r>
    </w:p>
    <w:p w14:paraId="42786C73" w14:textId="77777777" w:rsidR="00513F08" w:rsidRPr="00FD1E00" w:rsidRDefault="00513F08" w:rsidP="00FD1E00">
      <w:pPr>
        <w:pStyle w:val="1"/>
      </w:pPr>
    </w:p>
    <w:p w14:paraId="20E5501F" w14:textId="77777777" w:rsidR="00513F08" w:rsidRPr="00FD1E00" w:rsidRDefault="00513F08" w:rsidP="00FD1E00">
      <w:pPr>
        <w:pStyle w:val="1"/>
      </w:pPr>
    </w:p>
    <w:p w14:paraId="74F00EFB" w14:textId="77777777" w:rsidR="00513F08" w:rsidRPr="00FD1E00" w:rsidRDefault="00513F08" w:rsidP="00FD1E00">
      <w:pPr>
        <w:spacing w:line="276" w:lineRule="auto"/>
        <w:rPr>
          <w:rFonts w:ascii="Times New Roman" w:eastAsiaTheme="majorEastAsia" w:hAnsi="Times New Roman" w:cs="Times New Roman"/>
          <w:b/>
          <w:bCs/>
          <w:color w:val="345A8A" w:themeColor="accent1" w:themeShade="B5"/>
          <w:sz w:val="32"/>
          <w:lang w:val="cs-CZ"/>
        </w:rPr>
      </w:pPr>
      <w:r w:rsidRPr="00FD1E00">
        <w:rPr>
          <w:rFonts w:ascii="Times New Roman" w:hAnsi="Times New Roman" w:cs="Times New Roman"/>
        </w:rPr>
        <w:br w:type="page"/>
      </w:r>
    </w:p>
    <w:p w14:paraId="5F247160" w14:textId="7AF1620E" w:rsidR="0020349D" w:rsidRPr="00FD1E00" w:rsidRDefault="00513F08" w:rsidP="00FD1E00">
      <w:pPr>
        <w:pStyle w:val="1"/>
      </w:pPr>
      <w:r w:rsidRPr="00FD1E00">
        <w:t xml:space="preserve">5. </w:t>
      </w:r>
      <w:r w:rsidR="0020349D" w:rsidRPr="00FD1E00">
        <w:t>Analýza trhu</w:t>
      </w:r>
    </w:p>
    <w:p w14:paraId="141E540F" w14:textId="77777777" w:rsidR="0020349D" w:rsidRPr="00FD1E00" w:rsidRDefault="0020349D" w:rsidP="00FD1E00">
      <w:pPr>
        <w:spacing w:line="276" w:lineRule="auto"/>
        <w:rPr>
          <w:rFonts w:ascii="Times New Roman" w:hAnsi="Times New Roman" w:cs="Times New Roman"/>
        </w:rPr>
      </w:pPr>
    </w:p>
    <w:p w14:paraId="5DDEC6B0" w14:textId="7492398C" w:rsidR="001A3689" w:rsidRPr="00FD1E00" w:rsidRDefault="00857B62" w:rsidP="00FD1E00">
      <w:pPr>
        <w:pStyle w:val="3"/>
        <w:spacing w:line="276" w:lineRule="auto"/>
        <w:rPr>
          <w:rFonts w:ascii="Times New Roman" w:hAnsi="Times New Roman" w:cs="Times New Roman"/>
        </w:rPr>
      </w:pPr>
      <w:r w:rsidRPr="00FD1E00">
        <w:rPr>
          <w:rFonts w:ascii="Times New Roman" w:hAnsi="Times New Roman" w:cs="Times New Roman"/>
        </w:rPr>
        <w:t>Oblast působení/trh</w:t>
      </w:r>
    </w:p>
    <w:p w14:paraId="28B6AB1E" w14:textId="77777777" w:rsidR="00513F08" w:rsidRPr="00FD1E00" w:rsidRDefault="00513F08" w:rsidP="00FD1E00">
      <w:pPr>
        <w:spacing w:line="276" w:lineRule="auto"/>
        <w:rPr>
          <w:rFonts w:ascii="Times New Roman" w:hAnsi="Times New Roman" w:cs="Times New Roman"/>
        </w:rPr>
      </w:pPr>
    </w:p>
    <w:p w14:paraId="39CE027B" w14:textId="143F3CC5" w:rsidR="001A37AE" w:rsidRPr="00FD1E00" w:rsidRDefault="001A3689" w:rsidP="00FD1E00">
      <w:pPr>
        <w:spacing w:line="276" w:lineRule="auto"/>
        <w:rPr>
          <w:rFonts w:ascii="Times New Roman" w:hAnsi="Times New Roman" w:cs="Times New Roman"/>
          <w:bCs/>
        </w:rPr>
      </w:pPr>
      <w:r w:rsidRPr="00FD1E00">
        <w:rPr>
          <w:rFonts w:ascii="Times New Roman" w:hAnsi="Times New Roman" w:cs="Times New Roman"/>
          <w:lang w:val="cs-CZ"/>
        </w:rPr>
        <w:t xml:space="preserve">Farmářské trhy </w:t>
      </w:r>
      <w:r w:rsidRPr="00FD1E00">
        <w:rPr>
          <w:rFonts w:ascii="Times New Roman" w:hAnsi="Times New Roman" w:cs="Times New Roman"/>
        </w:rPr>
        <w:t>(</w:t>
      </w:r>
      <w:r w:rsidRPr="00FD1E00">
        <w:rPr>
          <w:rFonts w:ascii="Times New Roman" w:hAnsi="Times New Roman" w:cs="Times New Roman"/>
          <w:lang w:val="cs-CZ"/>
        </w:rPr>
        <w:t>jako první forma prezentace farmářských produktů</w:t>
      </w:r>
      <w:r w:rsidRPr="00FD1E00">
        <w:rPr>
          <w:rFonts w:ascii="Times New Roman" w:hAnsi="Times New Roman" w:cs="Times New Roman"/>
        </w:rPr>
        <w:t xml:space="preserve">) </w:t>
      </w:r>
      <w:r w:rsidRPr="00FD1E00">
        <w:rPr>
          <w:rFonts w:ascii="Times New Roman" w:hAnsi="Times New Roman" w:cs="Times New Roman"/>
          <w:lang w:val="cs-CZ"/>
        </w:rPr>
        <w:t>se začaly objevovat v roce 2010 a jejich obliba postupně rostla.  V současné době trend farmářských trhů stagnuje a farmáři se začínají více koncentrovat na kamenné obchody</w:t>
      </w:r>
      <w:r w:rsidRPr="00FD1E00">
        <w:rPr>
          <w:rFonts w:ascii="Times New Roman" w:hAnsi="Times New Roman" w:cs="Times New Roman"/>
          <w:b/>
          <w:lang w:val="cs-CZ"/>
        </w:rPr>
        <w:t>.</w:t>
      </w:r>
      <w:r w:rsidR="009313A3">
        <w:rPr>
          <w:rFonts w:ascii="Times New Roman" w:hAnsi="Times New Roman" w:cs="Times New Roman"/>
          <w:lang w:val="cs-CZ"/>
        </w:rPr>
        <w:t xml:space="preserve"> Více informací</w:t>
      </w:r>
      <w:r w:rsidRPr="00FD1E00">
        <w:rPr>
          <w:rFonts w:ascii="Times New Roman" w:hAnsi="Times New Roman" w:cs="Times New Roman"/>
          <w:lang w:val="cs-CZ"/>
        </w:rPr>
        <w:t xml:space="preserve"> o odvětví naleznete </w:t>
      </w:r>
      <w:r w:rsidR="001A37AE" w:rsidRPr="00FD1E00">
        <w:rPr>
          <w:rFonts w:ascii="Times New Roman" w:hAnsi="Times New Roman" w:cs="Times New Roman"/>
          <w:lang w:val="cs-CZ"/>
        </w:rPr>
        <w:t xml:space="preserve">v souboru </w:t>
      </w:r>
      <w:r w:rsidR="001A37AE" w:rsidRPr="00FD1E00">
        <w:rPr>
          <w:rFonts w:ascii="Times New Roman" w:hAnsi="Times New Roman" w:cs="Times New Roman"/>
        </w:rPr>
        <w:t>«</w:t>
      </w:r>
      <w:r w:rsidR="001A37AE" w:rsidRPr="00FD1E00">
        <w:rPr>
          <w:rFonts w:ascii="Times New Roman" w:hAnsi="Times New Roman" w:cs="Times New Roman"/>
          <w:bCs/>
          <w:lang w:val="cs-CZ"/>
        </w:rPr>
        <w:t>Analýza odvětví farmářských obchodů</w:t>
      </w:r>
      <w:r w:rsidR="001A37AE" w:rsidRPr="00FD1E00">
        <w:rPr>
          <w:rFonts w:ascii="Times New Roman" w:hAnsi="Times New Roman" w:cs="Times New Roman"/>
          <w:bCs/>
        </w:rPr>
        <w:t>»</w:t>
      </w:r>
    </w:p>
    <w:p w14:paraId="59AF015B" w14:textId="77777777" w:rsidR="001A3689" w:rsidRPr="00FD1E00" w:rsidRDefault="001A3689" w:rsidP="00FD1E00">
      <w:pPr>
        <w:spacing w:line="276" w:lineRule="auto"/>
        <w:rPr>
          <w:rFonts w:ascii="Times New Roman" w:hAnsi="Times New Roman" w:cs="Times New Roman"/>
        </w:rPr>
      </w:pPr>
    </w:p>
    <w:p w14:paraId="36616AA7" w14:textId="18CCF1A7" w:rsidR="00857B62" w:rsidRPr="00FD1E00" w:rsidRDefault="00857B62" w:rsidP="00FD1E00">
      <w:pPr>
        <w:spacing w:line="276" w:lineRule="auto"/>
        <w:rPr>
          <w:rFonts w:ascii="Times New Roman" w:hAnsi="Times New Roman" w:cs="Times New Roman"/>
        </w:rPr>
      </w:pPr>
      <w:r w:rsidRPr="00FD1E00">
        <w:rPr>
          <w:rFonts w:ascii="Times New Roman" w:hAnsi="Times New Roman" w:cs="Times New Roman"/>
        </w:rPr>
        <w:t>Oblastí působení našeho obchodu je prodej potravin z lokálních zdrojů. Naší konkurencí j</w:t>
      </w:r>
      <w:r w:rsidR="009313A3">
        <w:rPr>
          <w:rFonts w:ascii="Times New Roman" w:hAnsi="Times New Roman" w:cs="Times New Roman"/>
        </w:rPr>
        <w:t>sou z obecného hlediska obchody</w:t>
      </w:r>
      <w:r w:rsidRPr="00FD1E00">
        <w:rPr>
          <w:rFonts w:ascii="Times New Roman" w:hAnsi="Times New Roman" w:cs="Times New Roman"/>
        </w:rPr>
        <w:t xml:space="preserve"> zabývající se tímto sortimentem, jako třeba «Včela», «Náš grunt», obchody s biopotravinami.</w:t>
      </w:r>
    </w:p>
    <w:p w14:paraId="52455DDC" w14:textId="095F420D" w:rsidR="00857B62" w:rsidRPr="00FD1E00" w:rsidRDefault="00857B62" w:rsidP="00FD1E00">
      <w:pPr>
        <w:spacing w:line="276" w:lineRule="auto"/>
        <w:rPr>
          <w:rFonts w:ascii="Times New Roman" w:hAnsi="Times New Roman" w:cs="Times New Roman"/>
        </w:rPr>
      </w:pPr>
      <w:r w:rsidRPr="00FD1E00">
        <w:rPr>
          <w:rFonts w:ascii="Times New Roman" w:hAnsi="Times New Roman" w:cs="Times New Roman"/>
        </w:rPr>
        <w:t>Z lokálního hlediska jsou naší konkurencí obchody se svačinami a malými jídly, která si studenti denně kupují</w:t>
      </w:r>
      <w:r w:rsidR="009313A3">
        <w:rPr>
          <w:rFonts w:ascii="Times New Roman" w:hAnsi="Times New Roman" w:cs="Times New Roman"/>
        </w:rPr>
        <w:t>,</w:t>
      </w:r>
      <w:r w:rsidRPr="00FD1E00">
        <w:rPr>
          <w:rFonts w:ascii="Times New Roman" w:hAnsi="Times New Roman" w:cs="Times New Roman"/>
        </w:rPr>
        <w:t xml:space="preserve"> a pravidelné lokální trhy. Do těchto odvětví také spadá náš sortiment – je možné si u nás koupit svačinu, ale i suroviny na doma.</w:t>
      </w:r>
    </w:p>
    <w:p w14:paraId="4A2EAEEB" w14:textId="77777777" w:rsidR="00857B62" w:rsidRPr="00FD1E00" w:rsidRDefault="00857B62" w:rsidP="00FD1E00">
      <w:pPr>
        <w:spacing w:line="276" w:lineRule="auto"/>
        <w:rPr>
          <w:rFonts w:ascii="Times New Roman" w:hAnsi="Times New Roman" w:cs="Times New Roman"/>
        </w:rPr>
      </w:pPr>
    </w:p>
    <w:p w14:paraId="7BF939B8" w14:textId="77777777" w:rsidR="00857B62" w:rsidRPr="00FD1E00" w:rsidRDefault="00857B62" w:rsidP="00FD1E00">
      <w:pPr>
        <w:pStyle w:val="3"/>
        <w:spacing w:line="276" w:lineRule="auto"/>
        <w:rPr>
          <w:rFonts w:ascii="Times New Roman" w:hAnsi="Times New Roman" w:cs="Times New Roman"/>
        </w:rPr>
      </w:pPr>
      <w:r w:rsidRPr="00FD1E00">
        <w:rPr>
          <w:rFonts w:ascii="Times New Roman" w:hAnsi="Times New Roman" w:cs="Times New Roman"/>
        </w:rPr>
        <w:t>Kdo je zákazník?</w:t>
      </w:r>
    </w:p>
    <w:p w14:paraId="02CF7019" w14:textId="77777777" w:rsidR="00513F08" w:rsidRPr="00FD1E00" w:rsidRDefault="00513F08" w:rsidP="00FD1E00">
      <w:pPr>
        <w:spacing w:line="276" w:lineRule="auto"/>
        <w:rPr>
          <w:rFonts w:ascii="Times New Roman" w:hAnsi="Times New Roman" w:cs="Times New Roman"/>
        </w:rPr>
      </w:pPr>
    </w:p>
    <w:p w14:paraId="23284B92" w14:textId="73D83988" w:rsidR="00857B62" w:rsidRPr="00FD1E00" w:rsidRDefault="009313A3" w:rsidP="00FD1E00">
      <w:pPr>
        <w:spacing w:line="276" w:lineRule="auto"/>
        <w:rPr>
          <w:rFonts w:ascii="Times New Roman" w:hAnsi="Times New Roman" w:cs="Times New Roman"/>
        </w:rPr>
      </w:pPr>
      <w:r>
        <w:rPr>
          <w:rFonts w:ascii="Times New Roman" w:hAnsi="Times New Roman" w:cs="Times New Roman"/>
        </w:rPr>
        <w:t>Naší</w:t>
      </w:r>
      <w:r w:rsidR="00857B62" w:rsidRPr="00FD1E00">
        <w:rPr>
          <w:rFonts w:ascii="Times New Roman" w:hAnsi="Times New Roman" w:cs="Times New Roman"/>
        </w:rPr>
        <w:t>m nejčastějším zákazníkem je student ČZU, tedy mladý člověk se st</w:t>
      </w:r>
      <w:r w:rsidR="00857B62" w:rsidRPr="00FD1E00">
        <w:rPr>
          <w:rFonts w:ascii="Times New Roman" w:hAnsi="Times New Roman" w:cs="Times New Roman"/>
          <w:lang w:val="cs-CZ"/>
        </w:rPr>
        <w:t xml:space="preserve">ředním </w:t>
      </w:r>
      <w:r w:rsidR="00857B62" w:rsidRPr="00FD1E00">
        <w:rPr>
          <w:rFonts w:ascii="Times New Roman" w:hAnsi="Times New Roman" w:cs="Times New Roman"/>
        </w:rPr>
        <w:t>vzděláním, který má nadprůměrné znalosti o způsobu produkce potravin. Náš zákazník je člověk, který chápe důležitost zdravé výživy, zároveň ale za ni není ochoten utrácet přemrštěné sumy. Ceny našich surovin jsou proto určeny trhem (lokální výzkum), ceny svačin pro nás plynou z dotazníkového šetření, které jsme provedli. Průměrná cena, kterou je zákazník ochoten zaplatit</w:t>
      </w:r>
      <w:r>
        <w:rPr>
          <w:rFonts w:ascii="Times New Roman" w:hAnsi="Times New Roman" w:cs="Times New Roman"/>
        </w:rPr>
        <w:t>,</w:t>
      </w:r>
      <w:r w:rsidR="00857B62" w:rsidRPr="00FD1E00">
        <w:rPr>
          <w:rFonts w:ascii="Times New Roman" w:hAnsi="Times New Roman" w:cs="Times New Roman"/>
        </w:rPr>
        <w:t xml:space="preserve"> je 50 Kč.</w:t>
      </w:r>
    </w:p>
    <w:p w14:paraId="5BE7E01A" w14:textId="77777777" w:rsidR="00857B62" w:rsidRPr="00FD1E00" w:rsidRDefault="00857B62" w:rsidP="00FD1E00">
      <w:pPr>
        <w:spacing w:line="276" w:lineRule="auto"/>
        <w:rPr>
          <w:rFonts w:ascii="Times New Roman" w:hAnsi="Times New Roman" w:cs="Times New Roman"/>
        </w:rPr>
      </w:pPr>
    </w:p>
    <w:p w14:paraId="2C7D65EE" w14:textId="77777777" w:rsidR="00857B62" w:rsidRPr="00FD1E00" w:rsidRDefault="00857B62" w:rsidP="00FD1E00">
      <w:pPr>
        <w:spacing w:line="276" w:lineRule="auto"/>
        <w:rPr>
          <w:rFonts w:ascii="Times New Roman" w:hAnsi="Times New Roman" w:cs="Times New Roman"/>
        </w:rPr>
      </w:pPr>
    </w:p>
    <w:p w14:paraId="5ABF6F74" w14:textId="0561923A" w:rsidR="00857B62" w:rsidRPr="00FD1E00" w:rsidRDefault="0024525E" w:rsidP="00FD1E00">
      <w:pPr>
        <w:pStyle w:val="3"/>
        <w:spacing w:line="276" w:lineRule="auto"/>
        <w:rPr>
          <w:rFonts w:ascii="Times New Roman" w:hAnsi="Times New Roman" w:cs="Times New Roman"/>
        </w:rPr>
      </w:pPr>
      <w:r w:rsidRPr="00FD1E00">
        <w:rPr>
          <w:rFonts w:ascii="Times New Roman" w:hAnsi="Times New Roman" w:cs="Times New Roman"/>
        </w:rPr>
        <w:t>Kdo jsou d</w:t>
      </w:r>
      <w:r w:rsidR="00857B62" w:rsidRPr="00FD1E00">
        <w:rPr>
          <w:rFonts w:ascii="Times New Roman" w:hAnsi="Times New Roman" w:cs="Times New Roman"/>
        </w:rPr>
        <w:t>odavatelé</w:t>
      </w:r>
      <w:r w:rsidRPr="00FD1E00">
        <w:rPr>
          <w:rFonts w:ascii="Times New Roman" w:hAnsi="Times New Roman" w:cs="Times New Roman"/>
        </w:rPr>
        <w:t>?</w:t>
      </w:r>
    </w:p>
    <w:p w14:paraId="6B0C2C85" w14:textId="77777777" w:rsidR="00513F08" w:rsidRPr="00FD1E00" w:rsidRDefault="00513F08" w:rsidP="00FD1E00">
      <w:pPr>
        <w:spacing w:line="276" w:lineRule="auto"/>
        <w:rPr>
          <w:rFonts w:ascii="Times New Roman" w:hAnsi="Times New Roman" w:cs="Times New Roman"/>
        </w:rPr>
      </w:pPr>
    </w:p>
    <w:p w14:paraId="42DAA937" w14:textId="57AAFD3C" w:rsidR="00EC412B" w:rsidRPr="00FD1E00" w:rsidRDefault="00857B62" w:rsidP="00FD1E00">
      <w:pPr>
        <w:spacing w:line="276" w:lineRule="auto"/>
        <w:rPr>
          <w:rFonts w:ascii="Times New Roman" w:hAnsi="Times New Roman" w:cs="Times New Roman"/>
        </w:rPr>
      </w:pPr>
      <w:r w:rsidRPr="00FD1E00">
        <w:rPr>
          <w:rFonts w:ascii="Times New Roman" w:hAnsi="Times New Roman" w:cs="Times New Roman"/>
        </w:rPr>
        <w:t>Naším typickým dodavatelem je středočeská farma a zemědělské podniky univerzity. Jelikož tyto menší farmy nabízejí unikátní produkty, je portfolio našich dodavatelů široké. To pro nás znamená o něco vyšší nákupní cenu, na druhou stranu nás nebude tolik bolet, když s námi někdo přestane spolupracovat, nebo nám vypadne dodávka.</w:t>
      </w:r>
    </w:p>
    <w:p w14:paraId="6C8F76E1" w14:textId="77777777" w:rsidR="007B000A" w:rsidRPr="00FD1E00" w:rsidRDefault="007B000A" w:rsidP="00FD1E00">
      <w:pPr>
        <w:spacing w:line="276" w:lineRule="auto"/>
        <w:rPr>
          <w:rFonts w:ascii="Times New Roman" w:hAnsi="Times New Roman" w:cs="Times New Roman"/>
        </w:rPr>
      </w:pPr>
    </w:p>
    <w:p w14:paraId="21CBA088" w14:textId="77777777" w:rsidR="00EC412B" w:rsidRPr="00FD1E00" w:rsidRDefault="00EC412B" w:rsidP="00FD1E00">
      <w:pPr>
        <w:pStyle w:val="3"/>
        <w:spacing w:line="276" w:lineRule="auto"/>
        <w:rPr>
          <w:rFonts w:ascii="Times New Roman" w:hAnsi="Times New Roman" w:cs="Times New Roman"/>
        </w:rPr>
      </w:pPr>
      <w:r w:rsidRPr="00FD1E00">
        <w:rPr>
          <w:rFonts w:ascii="Times New Roman" w:hAnsi="Times New Roman" w:cs="Times New Roman"/>
        </w:rPr>
        <w:t>Konkurence</w:t>
      </w:r>
    </w:p>
    <w:p w14:paraId="55C1BDF0" w14:textId="77777777" w:rsidR="00ED4E02" w:rsidRPr="00FD1E00" w:rsidRDefault="00ED4E02" w:rsidP="00FD1E00">
      <w:pPr>
        <w:spacing w:line="276" w:lineRule="auto"/>
        <w:rPr>
          <w:rFonts w:ascii="Times New Roman" w:hAnsi="Times New Roman" w:cs="Times New Roman"/>
        </w:rPr>
      </w:pPr>
    </w:p>
    <w:p w14:paraId="46E7B52F" w14:textId="07CC38B3" w:rsidR="00EC412B" w:rsidRPr="00FD1E00" w:rsidRDefault="0003441C" w:rsidP="00FD1E00">
      <w:pPr>
        <w:spacing w:line="276" w:lineRule="auto"/>
        <w:rPr>
          <w:rFonts w:ascii="Times New Roman" w:hAnsi="Times New Roman" w:cs="Times New Roman"/>
        </w:rPr>
      </w:pPr>
      <w:r w:rsidRPr="00FD1E00">
        <w:rPr>
          <w:rFonts w:ascii="Times New Roman" w:hAnsi="Times New Roman" w:cs="Times New Roman"/>
        </w:rPr>
        <w:t>Konkurence</w:t>
      </w:r>
      <w:r w:rsidR="00EC412B" w:rsidRPr="00FD1E00">
        <w:rPr>
          <w:rFonts w:ascii="Times New Roman" w:hAnsi="Times New Roman" w:cs="Times New Roman"/>
        </w:rPr>
        <w:t xml:space="preserve"> </w:t>
      </w:r>
      <w:r w:rsidR="007B000A" w:rsidRPr="00FD1E00">
        <w:rPr>
          <w:rFonts w:ascii="Times New Roman" w:hAnsi="Times New Roman" w:cs="Times New Roman"/>
        </w:rPr>
        <w:t>je tvořena firmami</w:t>
      </w:r>
      <w:r w:rsidR="00EC412B" w:rsidRPr="00FD1E00">
        <w:rPr>
          <w:rFonts w:ascii="Times New Roman" w:hAnsi="Times New Roman" w:cs="Times New Roman"/>
        </w:rPr>
        <w:t xml:space="preserve"> ve dvou směrech: </w:t>
      </w:r>
      <w:r w:rsidR="007B000A" w:rsidRPr="00FD1E00">
        <w:rPr>
          <w:rFonts w:ascii="Times New Roman" w:hAnsi="Times New Roman" w:cs="Times New Roman"/>
        </w:rPr>
        <w:t>lokální</w:t>
      </w:r>
      <w:r w:rsidR="00EC412B" w:rsidRPr="00FD1E00">
        <w:rPr>
          <w:rFonts w:ascii="Times New Roman" w:hAnsi="Times New Roman" w:cs="Times New Roman"/>
        </w:rPr>
        <w:t xml:space="preserve"> </w:t>
      </w:r>
      <w:r w:rsidR="007B000A" w:rsidRPr="00FD1E00">
        <w:rPr>
          <w:rFonts w:ascii="Times New Roman" w:hAnsi="Times New Roman" w:cs="Times New Roman"/>
          <w:lang w:val="en-US"/>
        </w:rPr>
        <w:t>(</w:t>
      </w:r>
      <w:r w:rsidR="009313A3">
        <w:rPr>
          <w:rFonts w:ascii="Times New Roman" w:hAnsi="Times New Roman" w:cs="Times New Roman"/>
        </w:rPr>
        <w:t>obchody v blí</w:t>
      </w:r>
      <w:r w:rsidR="00EC412B" w:rsidRPr="00FD1E00">
        <w:rPr>
          <w:rFonts w:ascii="Times New Roman" w:hAnsi="Times New Roman" w:cs="Times New Roman"/>
        </w:rPr>
        <w:t>zkosti univerzity</w:t>
      </w:r>
      <w:r w:rsidR="007B000A" w:rsidRPr="00FD1E00">
        <w:rPr>
          <w:rFonts w:ascii="Times New Roman" w:hAnsi="Times New Roman" w:cs="Times New Roman"/>
        </w:rPr>
        <w:t>) a o</w:t>
      </w:r>
      <w:r w:rsidR="00EC412B" w:rsidRPr="00FD1E00">
        <w:rPr>
          <w:rFonts w:ascii="Times New Roman" w:hAnsi="Times New Roman" w:cs="Times New Roman"/>
        </w:rPr>
        <w:t>dvětvové</w:t>
      </w:r>
      <w:r w:rsidR="007B000A" w:rsidRPr="00FD1E00">
        <w:rPr>
          <w:rFonts w:ascii="Times New Roman" w:hAnsi="Times New Roman" w:cs="Times New Roman"/>
        </w:rPr>
        <w:t>m</w:t>
      </w:r>
      <w:r w:rsidR="00EC412B" w:rsidRPr="00FD1E00">
        <w:rPr>
          <w:rFonts w:ascii="Times New Roman" w:hAnsi="Times New Roman" w:cs="Times New Roman"/>
        </w:rPr>
        <w:t xml:space="preserve"> </w:t>
      </w:r>
      <w:r w:rsidR="007B000A" w:rsidRPr="00FD1E00">
        <w:rPr>
          <w:rFonts w:ascii="Times New Roman" w:hAnsi="Times New Roman" w:cs="Times New Roman"/>
        </w:rPr>
        <w:t>(</w:t>
      </w:r>
      <w:r w:rsidRPr="00FD1E00">
        <w:rPr>
          <w:rFonts w:ascii="Times New Roman" w:hAnsi="Times New Roman" w:cs="Times New Roman"/>
        </w:rPr>
        <w:t>farmářské obchody v Praze</w:t>
      </w:r>
      <w:r w:rsidR="007B000A" w:rsidRPr="00FD1E00">
        <w:rPr>
          <w:rFonts w:ascii="Times New Roman" w:hAnsi="Times New Roman" w:cs="Times New Roman"/>
        </w:rPr>
        <w:t>).</w:t>
      </w:r>
    </w:p>
    <w:p w14:paraId="45A97F7F" w14:textId="64F2537C" w:rsidR="007B000A" w:rsidRPr="00FD1E00" w:rsidRDefault="007B000A" w:rsidP="00FD1E00">
      <w:pPr>
        <w:pStyle w:val="a4"/>
        <w:numPr>
          <w:ilvl w:val="0"/>
          <w:numId w:val="37"/>
        </w:numPr>
        <w:spacing w:line="276" w:lineRule="auto"/>
        <w:rPr>
          <w:rFonts w:ascii="Times New Roman" w:hAnsi="Times New Roman"/>
        </w:rPr>
      </w:pPr>
      <w:r w:rsidRPr="00FD1E00">
        <w:rPr>
          <w:rFonts w:ascii="Times New Roman" w:hAnsi="Times New Roman"/>
        </w:rPr>
        <w:t>Lok</w:t>
      </w:r>
      <w:r w:rsidRPr="00FD1E00">
        <w:rPr>
          <w:rFonts w:ascii="Times New Roman" w:hAnsi="Times New Roman"/>
          <w:lang w:val="cs-CZ"/>
        </w:rPr>
        <w:t>ální směr</w:t>
      </w:r>
    </w:p>
    <w:p w14:paraId="334EFC84" w14:textId="77777777" w:rsidR="00407EAE" w:rsidRPr="00FD1E00" w:rsidRDefault="00407EAE" w:rsidP="00FD1E00">
      <w:pPr>
        <w:numPr>
          <w:ilvl w:val="1"/>
          <w:numId w:val="37"/>
        </w:numPr>
        <w:spacing w:line="276" w:lineRule="auto"/>
        <w:rPr>
          <w:rFonts w:ascii="Times New Roman" w:hAnsi="Times New Roman" w:cs="Times New Roman"/>
          <w:lang w:val="cs-CZ"/>
        </w:rPr>
      </w:pPr>
      <w:r w:rsidRPr="00FD1E00">
        <w:rPr>
          <w:rFonts w:ascii="Times New Roman" w:hAnsi="Times New Roman" w:cs="Times New Roman"/>
          <w:lang w:val="cs-CZ"/>
        </w:rPr>
        <w:t>Farmářské trhy (každý čtvrtek)</w:t>
      </w:r>
    </w:p>
    <w:p w14:paraId="783A246C" w14:textId="77777777" w:rsidR="00407EAE" w:rsidRPr="00FD1E00" w:rsidRDefault="00407EAE" w:rsidP="00FD1E00">
      <w:pPr>
        <w:numPr>
          <w:ilvl w:val="1"/>
          <w:numId w:val="37"/>
        </w:numPr>
        <w:spacing w:line="276" w:lineRule="auto"/>
        <w:rPr>
          <w:rFonts w:ascii="Times New Roman" w:hAnsi="Times New Roman" w:cs="Times New Roman"/>
          <w:lang w:val="cs-CZ"/>
        </w:rPr>
      </w:pPr>
      <w:r w:rsidRPr="00FD1E00">
        <w:rPr>
          <w:rFonts w:ascii="Times New Roman" w:hAnsi="Times New Roman" w:cs="Times New Roman"/>
          <w:lang w:val="cs-CZ"/>
        </w:rPr>
        <w:t>Řeznictví</w:t>
      </w:r>
    </w:p>
    <w:p w14:paraId="69944695" w14:textId="77777777" w:rsidR="00407EAE" w:rsidRPr="00FD1E00" w:rsidRDefault="00407EAE" w:rsidP="00FD1E00">
      <w:pPr>
        <w:numPr>
          <w:ilvl w:val="1"/>
          <w:numId w:val="37"/>
        </w:numPr>
        <w:spacing w:line="276" w:lineRule="auto"/>
        <w:rPr>
          <w:rFonts w:ascii="Times New Roman" w:hAnsi="Times New Roman" w:cs="Times New Roman"/>
          <w:lang w:val="cs-CZ"/>
        </w:rPr>
      </w:pPr>
      <w:r w:rsidRPr="00FD1E00">
        <w:rPr>
          <w:rFonts w:ascii="Times New Roman" w:hAnsi="Times New Roman" w:cs="Times New Roman"/>
          <w:lang w:val="cs-CZ"/>
        </w:rPr>
        <w:t>Stánky rychlého občerstvení</w:t>
      </w:r>
    </w:p>
    <w:p w14:paraId="7864AC00" w14:textId="0351E991" w:rsidR="00407EAE" w:rsidRPr="00FD1E00" w:rsidRDefault="00407EAE" w:rsidP="00FD1E00">
      <w:pPr>
        <w:numPr>
          <w:ilvl w:val="1"/>
          <w:numId w:val="37"/>
        </w:numPr>
        <w:spacing w:line="276" w:lineRule="auto"/>
        <w:rPr>
          <w:rFonts w:ascii="Times New Roman" w:hAnsi="Times New Roman" w:cs="Times New Roman"/>
          <w:lang w:val="cs-CZ"/>
        </w:rPr>
      </w:pPr>
      <w:r w:rsidRPr="00FD1E00">
        <w:rPr>
          <w:rFonts w:ascii="Times New Roman" w:hAnsi="Times New Roman" w:cs="Times New Roman"/>
          <w:lang w:val="cs-CZ"/>
        </w:rPr>
        <w:t>Bufety</w:t>
      </w:r>
      <w:r w:rsidR="009313A3">
        <w:rPr>
          <w:rFonts w:ascii="Times New Roman" w:hAnsi="Times New Roman" w:cs="Times New Roman"/>
          <w:lang w:val="cs-CZ"/>
        </w:rPr>
        <w:t xml:space="preserve"> ve f</w:t>
      </w:r>
      <w:r w:rsidRPr="00FD1E00">
        <w:rPr>
          <w:rFonts w:ascii="Times New Roman" w:hAnsi="Times New Roman" w:cs="Times New Roman"/>
          <w:lang w:val="cs-CZ"/>
        </w:rPr>
        <w:t>akultách/automaty</w:t>
      </w:r>
    </w:p>
    <w:p w14:paraId="49276F17" w14:textId="0A155E5F" w:rsidR="00407EAE" w:rsidRPr="00C87365" w:rsidRDefault="00407EAE" w:rsidP="00C87365">
      <w:pPr>
        <w:numPr>
          <w:ilvl w:val="1"/>
          <w:numId w:val="37"/>
        </w:numPr>
        <w:spacing w:line="276" w:lineRule="auto"/>
        <w:rPr>
          <w:rFonts w:ascii="Times New Roman" w:hAnsi="Times New Roman" w:cs="Times New Roman"/>
          <w:lang w:val="cs-CZ"/>
        </w:rPr>
      </w:pPr>
      <w:r w:rsidRPr="00FD1E00">
        <w:rPr>
          <w:rFonts w:ascii="Times New Roman" w:hAnsi="Times New Roman" w:cs="Times New Roman"/>
          <w:lang w:val="cs-CZ"/>
        </w:rPr>
        <w:t>Potravinový obchod</w:t>
      </w:r>
      <w:r w:rsidR="00C87365">
        <w:rPr>
          <w:rFonts w:ascii="Times New Roman" w:hAnsi="Times New Roman" w:cs="Times New Roman"/>
          <w:lang w:val="cs-CZ"/>
        </w:rPr>
        <w:t xml:space="preserve"> </w:t>
      </w:r>
      <w:r w:rsidRPr="00C87365">
        <w:rPr>
          <w:rFonts w:ascii="Times New Roman" w:hAnsi="Times New Roman" w:cs="Times New Roman"/>
          <w:lang w:val="en-US"/>
        </w:rPr>
        <w:t>“</w:t>
      </w:r>
      <w:r w:rsidRPr="00C87365">
        <w:rPr>
          <w:rFonts w:ascii="Times New Roman" w:hAnsi="Times New Roman" w:cs="Times New Roman"/>
          <w:lang w:val="cs-CZ"/>
        </w:rPr>
        <w:t>Včela“</w:t>
      </w:r>
    </w:p>
    <w:p w14:paraId="2DA879A2" w14:textId="393112D6" w:rsidR="00407EAE" w:rsidRPr="00FD1E00" w:rsidRDefault="00407EAE" w:rsidP="00FD1E00">
      <w:pPr>
        <w:pStyle w:val="a4"/>
        <w:numPr>
          <w:ilvl w:val="0"/>
          <w:numId w:val="37"/>
        </w:numPr>
        <w:spacing w:line="276" w:lineRule="auto"/>
        <w:rPr>
          <w:rFonts w:ascii="Times New Roman" w:hAnsi="Times New Roman"/>
        </w:rPr>
      </w:pPr>
      <w:r w:rsidRPr="00FD1E00">
        <w:rPr>
          <w:rFonts w:ascii="Times New Roman" w:hAnsi="Times New Roman"/>
        </w:rPr>
        <w:t>Odv</w:t>
      </w:r>
      <w:r w:rsidRPr="00FD1E00">
        <w:rPr>
          <w:rFonts w:ascii="Times New Roman" w:hAnsi="Times New Roman"/>
          <w:lang w:val="cs-CZ"/>
        </w:rPr>
        <w:t>ětvový směr</w:t>
      </w:r>
    </w:p>
    <w:p w14:paraId="37906485" w14:textId="2E04FDC2" w:rsidR="00407EAE" w:rsidRPr="00FD1E00" w:rsidRDefault="00407EAE" w:rsidP="00FD1E00">
      <w:pPr>
        <w:pStyle w:val="a4"/>
        <w:numPr>
          <w:ilvl w:val="1"/>
          <w:numId w:val="37"/>
        </w:numPr>
        <w:spacing w:line="276" w:lineRule="auto"/>
        <w:rPr>
          <w:rFonts w:ascii="Times New Roman" w:hAnsi="Times New Roman"/>
        </w:rPr>
      </w:pPr>
      <w:r w:rsidRPr="00FD1E00">
        <w:rPr>
          <w:rFonts w:ascii="Times New Roman" w:hAnsi="Times New Roman"/>
        </w:rPr>
        <w:t>Farmářský obchod “N</w:t>
      </w:r>
      <w:r w:rsidRPr="00FD1E00">
        <w:rPr>
          <w:rFonts w:ascii="Times New Roman" w:hAnsi="Times New Roman"/>
          <w:lang w:val="cs-CZ"/>
        </w:rPr>
        <w:t>áš grunt</w:t>
      </w:r>
      <w:r w:rsidRPr="00FD1E00">
        <w:rPr>
          <w:rFonts w:ascii="Times New Roman" w:hAnsi="Times New Roman"/>
        </w:rPr>
        <w:t>”</w:t>
      </w:r>
    </w:p>
    <w:p w14:paraId="1087D40C" w14:textId="3DF6300D" w:rsidR="00407EAE" w:rsidRPr="00FD1E00" w:rsidRDefault="00407EAE" w:rsidP="00FD1E00">
      <w:pPr>
        <w:pStyle w:val="a4"/>
        <w:numPr>
          <w:ilvl w:val="1"/>
          <w:numId w:val="37"/>
        </w:numPr>
        <w:spacing w:line="276" w:lineRule="auto"/>
        <w:rPr>
          <w:rFonts w:ascii="Times New Roman" w:hAnsi="Times New Roman"/>
        </w:rPr>
      </w:pPr>
      <w:r w:rsidRPr="00FD1E00">
        <w:rPr>
          <w:rFonts w:ascii="Times New Roman" w:hAnsi="Times New Roman"/>
        </w:rPr>
        <w:t>Farmářský obchod “Česká stodola”</w:t>
      </w:r>
    </w:p>
    <w:p w14:paraId="66929F9B" w14:textId="7839B484" w:rsidR="00EC412B" w:rsidRDefault="00407EAE" w:rsidP="00FD1E00">
      <w:pPr>
        <w:pStyle w:val="a4"/>
        <w:numPr>
          <w:ilvl w:val="1"/>
          <w:numId w:val="37"/>
        </w:numPr>
        <w:spacing w:line="276" w:lineRule="auto"/>
        <w:rPr>
          <w:rFonts w:ascii="Times New Roman" w:hAnsi="Times New Roman"/>
        </w:rPr>
      </w:pPr>
      <w:r w:rsidRPr="00FD1E00">
        <w:rPr>
          <w:rFonts w:ascii="Times New Roman" w:hAnsi="Times New Roman"/>
        </w:rPr>
        <w:t>Farmářský obchod “Sklizeno”</w:t>
      </w:r>
    </w:p>
    <w:p w14:paraId="456BDE40" w14:textId="77777777" w:rsidR="00C87365" w:rsidRPr="00E64002" w:rsidRDefault="00C87365" w:rsidP="00C87365">
      <w:pPr>
        <w:pStyle w:val="a4"/>
        <w:spacing w:line="276" w:lineRule="auto"/>
        <w:rPr>
          <w:rFonts w:ascii="Times New Roman" w:hAnsi="Times New Roman"/>
        </w:rPr>
      </w:pPr>
    </w:p>
    <w:p w14:paraId="4F76F617" w14:textId="069F1C4A" w:rsidR="00EC412B" w:rsidRPr="00FD1E00" w:rsidRDefault="00C87365" w:rsidP="00FD1E00">
      <w:pPr>
        <w:spacing w:line="276" w:lineRule="auto"/>
        <w:rPr>
          <w:rFonts w:ascii="Times New Roman" w:hAnsi="Times New Roman" w:cs="Times New Roman"/>
        </w:rPr>
      </w:pPr>
      <w:r w:rsidRPr="00C87365">
        <w:rPr>
          <w:rFonts w:ascii="Times New Roman" w:hAnsi="Times New Roman" w:cs="Times New Roman"/>
          <w:lang w:val="en-US"/>
        </w:rPr>
        <w:t xml:space="preserve">Odkazy </w:t>
      </w:r>
      <w:proofErr w:type="gramStart"/>
      <w:r w:rsidRPr="00C87365">
        <w:rPr>
          <w:rFonts w:ascii="Times New Roman" w:hAnsi="Times New Roman" w:cs="Times New Roman"/>
          <w:lang w:val="en-US"/>
        </w:rPr>
        <w:t>na</w:t>
      </w:r>
      <w:proofErr w:type="gramEnd"/>
      <w:r w:rsidRPr="00C87365">
        <w:rPr>
          <w:rFonts w:ascii="Times New Roman" w:hAnsi="Times New Roman" w:cs="Times New Roman"/>
          <w:lang w:val="en-US"/>
        </w:rPr>
        <w:t xml:space="preserve"> webové stránky a obrázky jsou v přílohách</w:t>
      </w:r>
      <w:r>
        <w:rPr>
          <w:rFonts w:ascii="Times New Roman" w:hAnsi="Times New Roman" w:cs="Times New Roman"/>
          <w:lang w:val="en-US"/>
        </w:rPr>
        <w:t>.</w:t>
      </w:r>
    </w:p>
    <w:p w14:paraId="14F2EA24" w14:textId="77777777" w:rsidR="00EC412B" w:rsidRPr="00FD1E00" w:rsidRDefault="00EC412B" w:rsidP="00FD1E00">
      <w:pPr>
        <w:pStyle w:val="3"/>
        <w:spacing w:line="276" w:lineRule="auto"/>
        <w:rPr>
          <w:rFonts w:ascii="Times New Roman" w:hAnsi="Times New Roman" w:cs="Times New Roman"/>
        </w:rPr>
      </w:pPr>
      <w:r w:rsidRPr="00FD1E00">
        <w:rPr>
          <w:rFonts w:ascii="Times New Roman" w:hAnsi="Times New Roman" w:cs="Times New Roman"/>
        </w:rPr>
        <w:t>Konkurenční výhoda a nevýhoda</w:t>
      </w:r>
    </w:p>
    <w:p w14:paraId="04A0838C" w14:textId="77777777" w:rsidR="00ED4E02" w:rsidRPr="00FD1E00" w:rsidRDefault="00ED4E02" w:rsidP="00FD1E00">
      <w:pPr>
        <w:spacing w:line="276" w:lineRule="auto"/>
        <w:rPr>
          <w:rFonts w:ascii="Times New Roman" w:hAnsi="Times New Roman" w:cs="Times New Roman"/>
        </w:rPr>
      </w:pPr>
    </w:p>
    <w:p w14:paraId="460D10D0" w14:textId="77777777" w:rsidR="00EC412B" w:rsidRPr="00FD1E00" w:rsidRDefault="00EC412B" w:rsidP="00FD1E00">
      <w:pPr>
        <w:spacing w:line="276" w:lineRule="auto"/>
        <w:rPr>
          <w:rFonts w:ascii="Times New Roman" w:hAnsi="Times New Roman" w:cs="Times New Roman"/>
        </w:rPr>
      </w:pPr>
      <w:r w:rsidRPr="00FD1E00">
        <w:rPr>
          <w:rFonts w:ascii="Times New Roman" w:hAnsi="Times New Roman" w:cs="Times New Roman"/>
        </w:rPr>
        <w:t xml:space="preserve">Naší výhodou je, že se provozovna nachází na frekventovaném místě, v němž je zároveň velká část této skupiny lidí naší cílovou skupinou. Výhodou je, že nabízíme jak sortiment, který si mohou zákazníci koupit domů ke zpracování, tak svačiny, které si mohou vzít do školy nebo do práce. </w:t>
      </w:r>
    </w:p>
    <w:p w14:paraId="7E4ADC11" w14:textId="00125E5D" w:rsidR="00EC412B" w:rsidRPr="00FD1E00" w:rsidRDefault="00EC412B" w:rsidP="00FD1E00">
      <w:pPr>
        <w:spacing w:line="276" w:lineRule="auto"/>
        <w:rPr>
          <w:rFonts w:ascii="Times New Roman" w:hAnsi="Times New Roman" w:cs="Times New Roman"/>
        </w:rPr>
      </w:pPr>
      <w:r w:rsidRPr="00FD1E00">
        <w:rPr>
          <w:rFonts w:ascii="Times New Roman" w:hAnsi="Times New Roman" w:cs="Times New Roman"/>
        </w:rPr>
        <w:t xml:space="preserve">Naší nevýhodou je, že se v okolí nachází mnoho konkurenčních podniků, zejména těch, které prodávají svačiny. Další nevýhodou jsou vyšší ceny, které jsou ale daní za kvalitu. Proto může naše </w:t>
      </w:r>
      <w:r w:rsidR="00F9017C">
        <w:rPr>
          <w:rFonts w:ascii="Times New Roman" w:hAnsi="Times New Roman" w:cs="Times New Roman"/>
        </w:rPr>
        <w:t>tržby ovlivnit třeba úroda, kdy</w:t>
      </w:r>
      <w:r w:rsidRPr="00FD1E00">
        <w:rPr>
          <w:rFonts w:ascii="Times New Roman" w:hAnsi="Times New Roman" w:cs="Times New Roman"/>
        </w:rPr>
        <w:t xml:space="preserve"> budeme muset zdražit suroviny, nebo změna makroekonomické situace, kdy si studenti nebudou moci dovolit tolik utrácet.</w:t>
      </w:r>
    </w:p>
    <w:p w14:paraId="599A7121" w14:textId="77777777" w:rsidR="00EC412B" w:rsidRPr="00FD1E00" w:rsidRDefault="00EC412B" w:rsidP="00FD1E00">
      <w:pPr>
        <w:spacing w:line="276" w:lineRule="auto"/>
        <w:rPr>
          <w:rFonts w:ascii="Times New Roman" w:hAnsi="Times New Roman" w:cs="Times New Roman"/>
        </w:rPr>
      </w:pPr>
    </w:p>
    <w:p w14:paraId="0E540C94" w14:textId="77777777" w:rsidR="00857B62" w:rsidRPr="00FD1E00" w:rsidRDefault="00857B62" w:rsidP="00FD1E00">
      <w:pPr>
        <w:spacing w:line="276" w:lineRule="auto"/>
        <w:rPr>
          <w:rFonts w:ascii="Times New Roman" w:hAnsi="Times New Roman" w:cs="Times New Roman"/>
        </w:rPr>
      </w:pPr>
    </w:p>
    <w:p w14:paraId="2A0676DF" w14:textId="77777777" w:rsidR="001A37AE" w:rsidRPr="00FD1E00" w:rsidRDefault="001A37AE" w:rsidP="00FD1E00">
      <w:pPr>
        <w:spacing w:line="276" w:lineRule="auto"/>
        <w:rPr>
          <w:rFonts w:ascii="Times New Roman" w:hAnsi="Times New Roman" w:cs="Times New Roman"/>
        </w:rPr>
      </w:pPr>
    </w:p>
    <w:p w14:paraId="0E6DED06" w14:textId="77777777" w:rsidR="00FD68C7" w:rsidRPr="00FD1E00" w:rsidRDefault="00FD68C7" w:rsidP="00FD1E00">
      <w:pPr>
        <w:spacing w:line="276" w:lineRule="auto"/>
        <w:rPr>
          <w:rFonts w:ascii="Times New Roman" w:hAnsi="Times New Roman" w:cs="Times New Roman"/>
        </w:rPr>
      </w:pPr>
    </w:p>
    <w:p w14:paraId="2A2AA984" w14:textId="77777777" w:rsidR="00FD68C7" w:rsidRPr="00FD1E00" w:rsidRDefault="00FD68C7" w:rsidP="00FD1E00">
      <w:pPr>
        <w:spacing w:line="276" w:lineRule="auto"/>
        <w:rPr>
          <w:rFonts w:ascii="Times New Roman" w:hAnsi="Times New Roman" w:cs="Times New Roman"/>
        </w:rPr>
      </w:pPr>
    </w:p>
    <w:p w14:paraId="41B5F87B" w14:textId="77777777" w:rsidR="00FD68C7" w:rsidRPr="00FD1E00" w:rsidRDefault="00FD68C7" w:rsidP="00FD1E00">
      <w:pPr>
        <w:spacing w:line="276" w:lineRule="auto"/>
        <w:rPr>
          <w:rFonts w:ascii="Times New Roman" w:hAnsi="Times New Roman" w:cs="Times New Roman"/>
        </w:rPr>
      </w:pPr>
    </w:p>
    <w:p w14:paraId="7D0A641E" w14:textId="77777777" w:rsidR="00FD68C7" w:rsidRPr="00FD1E00" w:rsidRDefault="00FD68C7" w:rsidP="00FD1E00">
      <w:pPr>
        <w:spacing w:line="276" w:lineRule="auto"/>
        <w:rPr>
          <w:rFonts w:ascii="Times New Roman" w:hAnsi="Times New Roman" w:cs="Times New Roman"/>
        </w:rPr>
      </w:pPr>
    </w:p>
    <w:p w14:paraId="620447DF" w14:textId="77777777" w:rsidR="00513F08" w:rsidRPr="00FD1E00" w:rsidRDefault="00513F08" w:rsidP="00FD1E00">
      <w:pPr>
        <w:spacing w:line="276" w:lineRule="auto"/>
        <w:rPr>
          <w:rFonts w:ascii="Times New Roman" w:eastAsiaTheme="majorEastAsia" w:hAnsi="Times New Roman" w:cs="Times New Roman"/>
          <w:b/>
          <w:bCs/>
          <w:color w:val="345A8A" w:themeColor="accent1" w:themeShade="B5"/>
          <w:sz w:val="32"/>
          <w:lang w:val="cs-CZ"/>
        </w:rPr>
      </w:pPr>
      <w:r w:rsidRPr="00FD1E00">
        <w:rPr>
          <w:rFonts w:ascii="Times New Roman" w:hAnsi="Times New Roman" w:cs="Times New Roman"/>
        </w:rPr>
        <w:br w:type="page"/>
      </w:r>
    </w:p>
    <w:p w14:paraId="61A8C57F" w14:textId="524E63CB" w:rsidR="00ED4E02" w:rsidRPr="00FD1E00" w:rsidRDefault="00513F08" w:rsidP="00FD1E00">
      <w:pPr>
        <w:pStyle w:val="1"/>
      </w:pPr>
      <w:r w:rsidRPr="00FD1E00">
        <w:t xml:space="preserve">6. </w:t>
      </w:r>
      <w:r w:rsidR="00417B69" w:rsidRPr="00FD1E00">
        <w:t>Finanční plán</w:t>
      </w:r>
    </w:p>
    <w:p w14:paraId="6A2A4EB1" w14:textId="6E687760" w:rsidR="00ED4E02" w:rsidRPr="00FD1E00" w:rsidRDefault="00FC430C" w:rsidP="00FD1E00">
      <w:pPr>
        <w:pStyle w:val="3"/>
        <w:spacing w:line="276" w:lineRule="auto"/>
        <w:rPr>
          <w:rFonts w:ascii="Times New Roman" w:hAnsi="Times New Roman" w:cs="Times New Roman"/>
        </w:rPr>
      </w:pPr>
      <w:r w:rsidRPr="00FD1E00">
        <w:rPr>
          <w:rFonts w:ascii="Times New Roman" w:hAnsi="Times New Roman" w:cs="Times New Roman"/>
        </w:rPr>
        <w:t>S</w:t>
      </w:r>
      <w:r w:rsidR="00ED4E02" w:rsidRPr="00FD1E00">
        <w:rPr>
          <w:rFonts w:ascii="Times New Roman" w:hAnsi="Times New Roman" w:cs="Times New Roman"/>
        </w:rPr>
        <w:t>tánek</w:t>
      </w:r>
    </w:p>
    <w:p w14:paraId="1353B4D4" w14:textId="77777777" w:rsidR="00FC430C" w:rsidRPr="00FD1E00" w:rsidRDefault="00FC430C" w:rsidP="00FD1E00">
      <w:pPr>
        <w:spacing w:line="276" w:lineRule="auto"/>
        <w:rPr>
          <w:rFonts w:ascii="Times New Roman" w:hAnsi="Times New Roman" w:cs="Times New Roman"/>
        </w:rPr>
      </w:pPr>
    </w:p>
    <w:p w14:paraId="27E08174" w14:textId="29394065" w:rsidR="00ED4E02" w:rsidRPr="00FF579A" w:rsidRDefault="00FC430C" w:rsidP="00FD1E00">
      <w:pPr>
        <w:spacing w:line="276" w:lineRule="auto"/>
        <w:rPr>
          <w:rFonts w:ascii="Times New Roman" w:hAnsi="Times New Roman" w:cs="Times New Roman"/>
        </w:rPr>
      </w:pPr>
      <w:r w:rsidRPr="00FF579A">
        <w:rPr>
          <w:rFonts w:ascii="Times New Roman" w:hAnsi="Times New Roman" w:cs="Times New Roman"/>
        </w:rPr>
        <w:t>Náklady m</w:t>
      </w:r>
      <w:r w:rsidR="00ED4E02" w:rsidRPr="00FF579A">
        <w:rPr>
          <w:rFonts w:ascii="Times New Roman" w:hAnsi="Times New Roman" w:cs="Times New Roman"/>
        </w:rPr>
        <w:t>usí být minimální</w:t>
      </w:r>
      <w:r w:rsidRPr="00FF579A">
        <w:rPr>
          <w:rFonts w:ascii="Times New Roman" w:hAnsi="Times New Roman" w:cs="Times New Roman"/>
        </w:rPr>
        <w:t>, protože akce je jenom te</w:t>
      </w:r>
      <w:r w:rsidR="00F9017C">
        <w:rPr>
          <w:rFonts w:ascii="Times New Roman" w:hAnsi="Times New Roman" w:cs="Times New Roman"/>
        </w:rPr>
        <w:t>stem, jak se bude prodávat zboží</w:t>
      </w:r>
      <w:r w:rsidRPr="00FF579A">
        <w:rPr>
          <w:rFonts w:ascii="Times New Roman" w:hAnsi="Times New Roman" w:cs="Times New Roman"/>
        </w:rPr>
        <w:t>.</w:t>
      </w:r>
    </w:p>
    <w:p w14:paraId="5CC64CD1" w14:textId="43081016" w:rsidR="00FC430C" w:rsidRPr="00FF579A" w:rsidRDefault="00FC430C" w:rsidP="00FD1E00">
      <w:pPr>
        <w:spacing w:line="276" w:lineRule="auto"/>
        <w:rPr>
          <w:rFonts w:ascii="Times New Roman" w:hAnsi="Times New Roman" w:cs="Times New Roman"/>
        </w:rPr>
      </w:pPr>
      <w:r w:rsidRPr="00FF579A">
        <w:rPr>
          <w:rFonts w:ascii="Times New Roman" w:hAnsi="Times New Roman" w:cs="Times New Roman"/>
        </w:rPr>
        <w:t>Potřebujeme:</w:t>
      </w:r>
    </w:p>
    <w:p w14:paraId="275DF515" w14:textId="6CCA4AE6" w:rsidR="00FC430C" w:rsidRPr="00FF579A" w:rsidRDefault="00FC430C" w:rsidP="00FD1E00">
      <w:pPr>
        <w:pStyle w:val="a4"/>
        <w:numPr>
          <w:ilvl w:val="0"/>
          <w:numId w:val="42"/>
        </w:numPr>
        <w:spacing w:line="276" w:lineRule="auto"/>
        <w:rPr>
          <w:rFonts w:ascii="Times New Roman" w:hAnsi="Times New Roman"/>
        </w:rPr>
      </w:pPr>
      <w:r w:rsidRPr="00FF579A">
        <w:rPr>
          <w:rFonts w:ascii="Times New Roman" w:hAnsi="Times New Roman"/>
        </w:rPr>
        <w:t>Stánek</w:t>
      </w:r>
    </w:p>
    <w:p w14:paraId="5A8FFF58" w14:textId="27A85A35" w:rsidR="00FC430C" w:rsidRPr="00FF579A" w:rsidRDefault="00FC430C" w:rsidP="00FD1E00">
      <w:pPr>
        <w:pStyle w:val="a4"/>
        <w:numPr>
          <w:ilvl w:val="0"/>
          <w:numId w:val="42"/>
        </w:numPr>
        <w:spacing w:line="276" w:lineRule="auto"/>
        <w:rPr>
          <w:rFonts w:ascii="Times New Roman" w:hAnsi="Times New Roman"/>
        </w:rPr>
      </w:pPr>
      <w:r w:rsidRPr="00FF579A">
        <w:rPr>
          <w:rFonts w:ascii="Times New Roman" w:hAnsi="Times New Roman"/>
        </w:rPr>
        <w:t>Nějaké farmářské výrobky</w:t>
      </w:r>
    </w:p>
    <w:p w14:paraId="29426985" w14:textId="182D6C97" w:rsidR="00FC430C" w:rsidRPr="00FD1E00" w:rsidRDefault="00FC430C" w:rsidP="00FD1E00">
      <w:pPr>
        <w:spacing w:line="276" w:lineRule="auto"/>
        <w:rPr>
          <w:rFonts w:ascii="Times New Roman" w:hAnsi="Times New Roman" w:cs="Times New Roman"/>
        </w:rPr>
      </w:pPr>
      <w:r w:rsidRPr="00FF579A">
        <w:rPr>
          <w:rFonts w:ascii="Times New Roman" w:hAnsi="Times New Roman" w:cs="Times New Roman"/>
        </w:rPr>
        <w:t xml:space="preserve">Stánek </w:t>
      </w:r>
      <w:r w:rsidR="00FF579A" w:rsidRPr="00FF579A">
        <w:rPr>
          <w:rFonts w:ascii="Times New Roman" w:hAnsi="Times New Roman" w:cs="Times New Roman"/>
        </w:rPr>
        <w:t xml:space="preserve">si </w:t>
      </w:r>
      <w:r w:rsidRPr="00FF579A">
        <w:rPr>
          <w:rFonts w:ascii="Times New Roman" w:hAnsi="Times New Roman" w:cs="Times New Roman"/>
        </w:rPr>
        <w:t>můžeme půjčit u univerzity</w:t>
      </w:r>
      <w:r w:rsidR="00F9017C">
        <w:rPr>
          <w:rFonts w:ascii="Times New Roman" w:hAnsi="Times New Roman" w:cs="Times New Roman"/>
        </w:rPr>
        <w:t>,</w:t>
      </w:r>
      <w:r w:rsidRPr="00FF579A">
        <w:rPr>
          <w:rFonts w:ascii="Times New Roman" w:hAnsi="Times New Roman" w:cs="Times New Roman"/>
        </w:rPr>
        <w:t xml:space="preserve"> nebo </w:t>
      </w:r>
      <w:r w:rsidR="00F9017C" w:rsidRPr="00F9017C">
        <w:rPr>
          <w:rFonts w:ascii="Times New Roman" w:hAnsi="Times New Roman" w:cs="Times New Roman"/>
          <w:lang w:val="cs-CZ"/>
        </w:rPr>
        <w:t>ho pronajmout</w:t>
      </w:r>
      <w:r w:rsidR="00F9017C">
        <w:rPr>
          <w:rFonts w:ascii="Times New Roman" w:hAnsi="Times New Roman" w:cs="Times New Roman"/>
        </w:rPr>
        <w:t>. Vý</w:t>
      </w:r>
      <w:r w:rsidRPr="00FF579A">
        <w:rPr>
          <w:rFonts w:ascii="Times New Roman" w:hAnsi="Times New Roman" w:cs="Times New Roman"/>
        </w:rPr>
        <w:t>robky nakoupíme z osobních zdrojů.</w:t>
      </w:r>
    </w:p>
    <w:p w14:paraId="23BC1B4E" w14:textId="02F64EE9" w:rsidR="00417B69" w:rsidRPr="00FD1E00" w:rsidRDefault="00417B69" w:rsidP="00FD1E00">
      <w:pPr>
        <w:pStyle w:val="3"/>
        <w:spacing w:line="276" w:lineRule="auto"/>
        <w:rPr>
          <w:rFonts w:ascii="Times New Roman" w:hAnsi="Times New Roman" w:cs="Times New Roman"/>
        </w:rPr>
      </w:pPr>
      <w:r w:rsidRPr="00FD1E00">
        <w:rPr>
          <w:rFonts w:ascii="Times New Roman" w:hAnsi="Times New Roman" w:cs="Times New Roman"/>
        </w:rPr>
        <w:t>Náklady</w:t>
      </w:r>
      <w:r w:rsidR="00FC430C" w:rsidRPr="00FD1E00">
        <w:rPr>
          <w:rFonts w:ascii="Times New Roman" w:hAnsi="Times New Roman" w:cs="Times New Roman"/>
        </w:rPr>
        <w:t xml:space="preserve"> </w:t>
      </w:r>
      <w:r w:rsidR="00ED4E02" w:rsidRPr="00FD1E00">
        <w:rPr>
          <w:rFonts w:ascii="Times New Roman" w:hAnsi="Times New Roman" w:cs="Times New Roman"/>
        </w:rPr>
        <w:t>na obchod</w:t>
      </w:r>
    </w:p>
    <w:p w14:paraId="0AA04A63" w14:textId="77777777" w:rsidR="00ED4E02" w:rsidRPr="00FD1E00" w:rsidRDefault="00ED4E02" w:rsidP="00FD1E00">
      <w:pPr>
        <w:spacing w:line="276" w:lineRule="auto"/>
        <w:rPr>
          <w:rFonts w:ascii="Times New Roman" w:hAnsi="Times New Roman" w:cs="Times New Roman"/>
        </w:rPr>
      </w:pPr>
    </w:p>
    <w:p w14:paraId="73C39AA9" w14:textId="4FC6C7CA" w:rsidR="00ED4E02" w:rsidRPr="00FD1E00" w:rsidRDefault="00F9017C" w:rsidP="00FD1E00">
      <w:pPr>
        <w:pStyle w:val="a4"/>
        <w:numPr>
          <w:ilvl w:val="0"/>
          <w:numId w:val="40"/>
        </w:numPr>
        <w:spacing w:line="276" w:lineRule="auto"/>
        <w:ind w:left="360"/>
        <w:rPr>
          <w:rFonts w:ascii="Times New Roman" w:hAnsi="Times New Roman"/>
        </w:rPr>
      </w:pPr>
      <w:r>
        <w:rPr>
          <w:rFonts w:ascii="Times New Roman" w:hAnsi="Times New Roman"/>
        </w:rPr>
        <w:t>Počá</w:t>
      </w:r>
      <w:r w:rsidR="00417B69" w:rsidRPr="00FD1E00">
        <w:rPr>
          <w:rFonts w:ascii="Times New Roman" w:hAnsi="Times New Roman"/>
        </w:rPr>
        <w:t>teční náklady</w:t>
      </w:r>
    </w:p>
    <w:p w14:paraId="273FF161" w14:textId="77777777" w:rsidR="00417B69" w:rsidRPr="00FD1E00" w:rsidRDefault="00417B69" w:rsidP="00FD1E00">
      <w:pPr>
        <w:pStyle w:val="a4"/>
        <w:numPr>
          <w:ilvl w:val="0"/>
          <w:numId w:val="40"/>
        </w:numPr>
        <w:spacing w:line="276" w:lineRule="auto"/>
        <w:ind w:left="360"/>
        <w:rPr>
          <w:rFonts w:ascii="Times New Roman" w:hAnsi="Times New Roman"/>
        </w:rPr>
      </w:pPr>
      <w:r w:rsidRPr="00FD1E00">
        <w:rPr>
          <w:rFonts w:ascii="Times New Roman" w:hAnsi="Times New Roman"/>
        </w:rPr>
        <w:t>Fixní náklady</w:t>
      </w:r>
    </w:p>
    <w:p w14:paraId="5B1BE9B6" w14:textId="77777777" w:rsidR="00417B69" w:rsidRPr="00FD1E00" w:rsidRDefault="00417B69" w:rsidP="00FD1E00">
      <w:pPr>
        <w:pStyle w:val="a4"/>
        <w:numPr>
          <w:ilvl w:val="0"/>
          <w:numId w:val="41"/>
        </w:numPr>
        <w:spacing w:line="276" w:lineRule="auto"/>
        <w:ind w:left="1080"/>
        <w:rPr>
          <w:rFonts w:ascii="Times New Roman" w:hAnsi="Times New Roman"/>
        </w:rPr>
      </w:pPr>
      <w:r w:rsidRPr="00FD1E00">
        <w:rPr>
          <w:rFonts w:ascii="Times New Roman" w:hAnsi="Times New Roman"/>
        </w:rPr>
        <w:t xml:space="preserve">Pronájem prostoru </w:t>
      </w:r>
    </w:p>
    <w:p w14:paraId="58E1C2EF" w14:textId="25A1CCB1" w:rsidR="00417B69" w:rsidRPr="00FD1E00" w:rsidRDefault="00376557" w:rsidP="00FD1E00">
      <w:pPr>
        <w:pStyle w:val="a4"/>
        <w:numPr>
          <w:ilvl w:val="0"/>
          <w:numId w:val="41"/>
        </w:numPr>
        <w:spacing w:line="276" w:lineRule="auto"/>
        <w:ind w:left="1080"/>
        <w:rPr>
          <w:rFonts w:ascii="Times New Roman" w:hAnsi="Times New Roman"/>
        </w:rPr>
      </w:pPr>
      <w:r w:rsidRPr="00FD1E00">
        <w:rPr>
          <w:rFonts w:ascii="Times New Roman" w:hAnsi="Times New Roman"/>
        </w:rPr>
        <w:t>E</w:t>
      </w:r>
      <w:r w:rsidR="00417B69" w:rsidRPr="00FD1E00">
        <w:rPr>
          <w:rFonts w:ascii="Times New Roman" w:hAnsi="Times New Roman"/>
        </w:rPr>
        <w:t>nergie</w:t>
      </w:r>
    </w:p>
    <w:p w14:paraId="6800202A" w14:textId="0242B9E7" w:rsidR="00417B69" w:rsidRPr="00FD1E00" w:rsidRDefault="00376557" w:rsidP="00FD1E00">
      <w:pPr>
        <w:pStyle w:val="a4"/>
        <w:numPr>
          <w:ilvl w:val="0"/>
          <w:numId w:val="41"/>
        </w:numPr>
        <w:spacing w:line="276" w:lineRule="auto"/>
        <w:ind w:left="1080"/>
        <w:rPr>
          <w:rFonts w:ascii="Times New Roman" w:hAnsi="Times New Roman"/>
        </w:rPr>
      </w:pPr>
      <w:r w:rsidRPr="00FD1E00">
        <w:rPr>
          <w:rFonts w:ascii="Times New Roman" w:hAnsi="Times New Roman"/>
        </w:rPr>
        <w:t>P</w:t>
      </w:r>
      <w:r w:rsidR="00417B69" w:rsidRPr="00FD1E00">
        <w:rPr>
          <w:rFonts w:ascii="Times New Roman" w:hAnsi="Times New Roman"/>
        </w:rPr>
        <w:t>laty zaměstnancům</w:t>
      </w:r>
    </w:p>
    <w:p w14:paraId="67DEE730" w14:textId="77777777" w:rsidR="00417B69" w:rsidRPr="00FD1E00" w:rsidRDefault="00417B69" w:rsidP="00FD1E00">
      <w:pPr>
        <w:pStyle w:val="a4"/>
        <w:numPr>
          <w:ilvl w:val="0"/>
          <w:numId w:val="40"/>
        </w:numPr>
        <w:spacing w:line="276" w:lineRule="auto"/>
        <w:ind w:left="360"/>
        <w:rPr>
          <w:rFonts w:ascii="Times New Roman" w:hAnsi="Times New Roman"/>
        </w:rPr>
      </w:pPr>
      <w:r w:rsidRPr="00FD1E00">
        <w:rPr>
          <w:rFonts w:ascii="Times New Roman" w:hAnsi="Times New Roman"/>
        </w:rPr>
        <w:t xml:space="preserve">Variabilní náklady </w:t>
      </w:r>
    </w:p>
    <w:p w14:paraId="6D5806E8" w14:textId="1289B403" w:rsidR="00417B69" w:rsidRPr="00FD1E00" w:rsidRDefault="00376557" w:rsidP="00FD1E00">
      <w:pPr>
        <w:pStyle w:val="a4"/>
        <w:numPr>
          <w:ilvl w:val="0"/>
          <w:numId w:val="41"/>
        </w:numPr>
        <w:spacing w:line="276" w:lineRule="auto"/>
        <w:ind w:left="1080"/>
        <w:rPr>
          <w:rFonts w:ascii="Times New Roman" w:hAnsi="Times New Roman"/>
        </w:rPr>
      </w:pPr>
      <w:r w:rsidRPr="00FD1E00">
        <w:rPr>
          <w:rFonts w:ascii="Times New Roman" w:hAnsi="Times New Roman"/>
        </w:rPr>
        <w:t>N</w:t>
      </w:r>
      <w:r w:rsidR="00417B69" w:rsidRPr="00FD1E00">
        <w:rPr>
          <w:rFonts w:ascii="Times New Roman" w:hAnsi="Times New Roman"/>
        </w:rPr>
        <w:t>ákup zboží od dodavatelů</w:t>
      </w:r>
    </w:p>
    <w:p w14:paraId="650DF6C1" w14:textId="3DCF98F3" w:rsidR="00417B69" w:rsidRPr="00FD1E00" w:rsidRDefault="00376557" w:rsidP="00FD1E00">
      <w:pPr>
        <w:pStyle w:val="a4"/>
        <w:numPr>
          <w:ilvl w:val="0"/>
          <w:numId w:val="41"/>
        </w:numPr>
        <w:spacing w:line="276" w:lineRule="auto"/>
        <w:ind w:left="1080"/>
        <w:rPr>
          <w:rFonts w:ascii="Times New Roman" w:hAnsi="Times New Roman"/>
        </w:rPr>
      </w:pPr>
      <w:r w:rsidRPr="00FD1E00">
        <w:rPr>
          <w:rFonts w:ascii="Times New Roman" w:hAnsi="Times New Roman"/>
        </w:rPr>
        <w:t>B</w:t>
      </w:r>
      <w:r w:rsidR="00F9017C">
        <w:rPr>
          <w:rFonts w:ascii="Times New Roman" w:hAnsi="Times New Roman"/>
        </w:rPr>
        <w:t>enzí</w:t>
      </w:r>
      <w:r w:rsidR="00417B69" w:rsidRPr="00FD1E00">
        <w:rPr>
          <w:rFonts w:ascii="Times New Roman" w:hAnsi="Times New Roman"/>
        </w:rPr>
        <w:t>n</w:t>
      </w:r>
    </w:p>
    <w:p w14:paraId="63C02958" w14:textId="2445BD60" w:rsidR="00417B69" w:rsidRDefault="00376557" w:rsidP="00FD1E00">
      <w:pPr>
        <w:pStyle w:val="a4"/>
        <w:numPr>
          <w:ilvl w:val="0"/>
          <w:numId w:val="41"/>
        </w:numPr>
        <w:spacing w:line="276" w:lineRule="auto"/>
        <w:ind w:left="1080"/>
        <w:rPr>
          <w:rFonts w:ascii="Times New Roman" w:hAnsi="Times New Roman"/>
        </w:rPr>
      </w:pPr>
      <w:r w:rsidRPr="00FD1E00">
        <w:rPr>
          <w:rFonts w:ascii="Times New Roman" w:hAnsi="Times New Roman"/>
        </w:rPr>
        <w:t>O</w:t>
      </w:r>
      <w:r w:rsidR="00417B69" w:rsidRPr="00FD1E00">
        <w:rPr>
          <w:rFonts w:ascii="Times New Roman" w:hAnsi="Times New Roman"/>
        </w:rPr>
        <w:t>statní variabilní náklady</w:t>
      </w:r>
    </w:p>
    <w:p w14:paraId="113F3F2A" w14:textId="77777777" w:rsidR="00417B69" w:rsidRPr="00FD1E00" w:rsidRDefault="00417B69" w:rsidP="00FD1E00">
      <w:pPr>
        <w:spacing w:line="276" w:lineRule="auto"/>
        <w:rPr>
          <w:rFonts w:ascii="Times New Roman" w:hAnsi="Times New Roman" w:cs="Times New Roman"/>
        </w:rPr>
      </w:pPr>
    </w:p>
    <w:p w14:paraId="3E3DE1B0" w14:textId="4B45AF8F" w:rsidR="00FC430C" w:rsidRPr="00FD1E00" w:rsidRDefault="00FC430C" w:rsidP="00FD1E00">
      <w:pPr>
        <w:pStyle w:val="3"/>
        <w:spacing w:line="276" w:lineRule="auto"/>
        <w:rPr>
          <w:rFonts w:ascii="Times New Roman" w:hAnsi="Times New Roman" w:cs="Times New Roman"/>
        </w:rPr>
      </w:pPr>
      <w:r w:rsidRPr="00FD1E00">
        <w:rPr>
          <w:rFonts w:ascii="Times New Roman" w:hAnsi="Times New Roman" w:cs="Times New Roman"/>
        </w:rPr>
        <w:t>Investice</w:t>
      </w:r>
    </w:p>
    <w:p w14:paraId="55D525FF" w14:textId="77777777" w:rsidR="00FC430C" w:rsidRPr="00FD1E00" w:rsidRDefault="00FC430C" w:rsidP="00FD1E00">
      <w:pPr>
        <w:spacing w:line="276" w:lineRule="auto"/>
        <w:rPr>
          <w:rFonts w:ascii="Times New Roman" w:hAnsi="Times New Roman" w:cs="Times New Roman"/>
        </w:rPr>
      </w:pPr>
    </w:p>
    <w:p w14:paraId="4F23FC65" w14:textId="6D78EA14" w:rsidR="00FC430C" w:rsidRPr="00FD1E00" w:rsidRDefault="00FC430C" w:rsidP="00FD1E00">
      <w:pPr>
        <w:spacing w:line="276" w:lineRule="auto"/>
        <w:rPr>
          <w:rFonts w:ascii="Times New Roman" w:hAnsi="Times New Roman" w:cs="Times New Roman"/>
        </w:rPr>
      </w:pPr>
      <w:r w:rsidRPr="00FD1E00">
        <w:rPr>
          <w:rFonts w:ascii="Times New Roman" w:hAnsi="Times New Roman" w:cs="Times New Roman"/>
        </w:rPr>
        <w:t>Pro zabezpečení podniku nezbytným hmotným majetkem a pro první nákup zboží od dodavatelů potřebujeme větší investice.</w:t>
      </w:r>
    </w:p>
    <w:p w14:paraId="329694BF" w14:textId="602B6809" w:rsidR="00FC430C" w:rsidRPr="00FD1E00" w:rsidRDefault="00FC430C" w:rsidP="00FD1E00">
      <w:pPr>
        <w:spacing w:line="276" w:lineRule="auto"/>
        <w:rPr>
          <w:rFonts w:ascii="Times New Roman" w:hAnsi="Times New Roman" w:cs="Times New Roman"/>
        </w:rPr>
      </w:pPr>
      <w:r w:rsidRPr="00FD1E00">
        <w:rPr>
          <w:rFonts w:ascii="Times New Roman" w:hAnsi="Times New Roman" w:cs="Times New Roman"/>
          <w:lang w:val="cs-CZ"/>
        </w:rPr>
        <w:t xml:space="preserve">Jak jsme zjistili na schůzce s vedením univerzity, dostat finanční podporu od podniků ČZU je velmi obtížné. Kromě tohoto finančního zdroje je možné </w:t>
      </w:r>
      <w:r w:rsidR="007B3FAF">
        <w:rPr>
          <w:rFonts w:ascii="Times New Roman" w:hAnsi="Times New Roman" w:cs="Times New Roman"/>
        </w:rPr>
        <w:t>si najít</w:t>
      </w:r>
      <w:r w:rsidRPr="00FD1E00">
        <w:rPr>
          <w:rFonts w:ascii="Times New Roman" w:hAnsi="Times New Roman" w:cs="Times New Roman"/>
        </w:rPr>
        <w:t xml:space="preserve"> jednotlivé investory</w:t>
      </w:r>
      <w:r w:rsidR="00F9017C">
        <w:rPr>
          <w:rFonts w:ascii="Times New Roman" w:hAnsi="Times New Roman" w:cs="Times New Roman"/>
        </w:rPr>
        <w:t>,</w:t>
      </w:r>
      <w:r w:rsidR="00662742">
        <w:rPr>
          <w:rFonts w:ascii="Times New Roman" w:hAnsi="Times New Roman" w:cs="Times New Roman"/>
          <w:lang w:val="cs-CZ"/>
        </w:rPr>
        <w:t xml:space="preserve"> nebo získat</w:t>
      </w:r>
      <w:r w:rsidRPr="00FD1E00">
        <w:rPr>
          <w:rFonts w:ascii="Times New Roman" w:hAnsi="Times New Roman" w:cs="Times New Roman"/>
          <w:lang w:val="cs-CZ"/>
        </w:rPr>
        <w:t xml:space="preserve"> půjčku v bance.</w:t>
      </w:r>
    </w:p>
    <w:p w14:paraId="13860ABD" w14:textId="77777777" w:rsidR="00FC430C" w:rsidRPr="00FD1E00" w:rsidRDefault="00FC430C" w:rsidP="00FD1E00">
      <w:pPr>
        <w:spacing w:line="276" w:lineRule="auto"/>
        <w:rPr>
          <w:rFonts w:ascii="Times New Roman" w:hAnsi="Times New Roman" w:cs="Times New Roman"/>
        </w:rPr>
      </w:pPr>
    </w:p>
    <w:p w14:paraId="7EA8D755" w14:textId="2E59DEC0" w:rsidR="00ED4E02" w:rsidRPr="00FF579A" w:rsidRDefault="00ED4E02" w:rsidP="00FD1E00">
      <w:pPr>
        <w:pStyle w:val="3"/>
        <w:spacing w:line="276" w:lineRule="auto"/>
        <w:rPr>
          <w:rFonts w:ascii="Times New Roman" w:hAnsi="Times New Roman" w:cs="Times New Roman"/>
        </w:rPr>
      </w:pPr>
      <w:r w:rsidRPr="00FF579A">
        <w:rPr>
          <w:rFonts w:ascii="Times New Roman" w:hAnsi="Times New Roman" w:cs="Times New Roman"/>
        </w:rPr>
        <w:t>Rozpočet</w:t>
      </w:r>
    </w:p>
    <w:p w14:paraId="48C343CA" w14:textId="77777777" w:rsidR="00ED4E02" w:rsidRPr="00FF579A" w:rsidRDefault="00ED4E02" w:rsidP="00FD1E00">
      <w:pPr>
        <w:spacing w:line="276" w:lineRule="auto"/>
        <w:rPr>
          <w:rFonts w:ascii="Times New Roman" w:hAnsi="Times New Roman" w:cs="Times New Roman"/>
        </w:rPr>
      </w:pPr>
    </w:p>
    <w:p w14:paraId="1AE5CF0F" w14:textId="70D421EB" w:rsidR="006B5930" w:rsidRPr="00FD1E00" w:rsidRDefault="00FD1E00" w:rsidP="00FD1E00">
      <w:pPr>
        <w:spacing w:line="276" w:lineRule="auto"/>
        <w:rPr>
          <w:rFonts w:ascii="Times New Roman" w:hAnsi="Times New Roman" w:cs="Times New Roman"/>
        </w:rPr>
      </w:pPr>
      <w:r w:rsidRPr="00FF579A">
        <w:rPr>
          <w:rFonts w:ascii="Times New Roman" w:hAnsi="Times New Roman" w:cs="Times New Roman"/>
        </w:rPr>
        <w:t>Výše nákladů, v</w:t>
      </w:r>
      <w:r w:rsidR="00ED4E02" w:rsidRPr="00FF579A">
        <w:rPr>
          <w:rFonts w:ascii="Times New Roman" w:hAnsi="Times New Roman" w:cs="Times New Roman"/>
        </w:rPr>
        <w:t>ýše potřebné investice, za jak dlouho bud</w:t>
      </w:r>
      <w:r w:rsidR="00F9017C">
        <w:rPr>
          <w:rFonts w:ascii="Times New Roman" w:hAnsi="Times New Roman" w:cs="Times New Roman"/>
        </w:rPr>
        <w:t>e s</w:t>
      </w:r>
      <w:r w:rsidRPr="00FF579A">
        <w:rPr>
          <w:rFonts w:ascii="Times New Roman" w:hAnsi="Times New Roman" w:cs="Times New Roman"/>
        </w:rPr>
        <w:t>placená</w:t>
      </w:r>
      <w:r w:rsidR="00F9017C">
        <w:rPr>
          <w:rFonts w:ascii="Times New Roman" w:hAnsi="Times New Roman" w:cs="Times New Roman"/>
        </w:rPr>
        <w:t>,</w:t>
      </w:r>
      <w:r w:rsidRPr="00FF579A">
        <w:rPr>
          <w:rFonts w:ascii="Times New Roman" w:hAnsi="Times New Roman" w:cs="Times New Roman"/>
        </w:rPr>
        <w:t xml:space="preserve"> a měsíční plán</w:t>
      </w:r>
      <w:r w:rsidR="00FF579A" w:rsidRPr="00FF579A">
        <w:rPr>
          <w:rFonts w:ascii="Times New Roman" w:hAnsi="Times New Roman" w:cs="Times New Roman"/>
        </w:rPr>
        <w:t xml:space="preserve"> zisku bude podrobně vypracován</w:t>
      </w:r>
      <w:r w:rsidRPr="00FF579A">
        <w:rPr>
          <w:rFonts w:ascii="Times New Roman" w:hAnsi="Times New Roman" w:cs="Times New Roman"/>
        </w:rPr>
        <w:t xml:space="preserve"> po </w:t>
      </w:r>
      <w:r w:rsidR="00FF579A" w:rsidRPr="00FF579A">
        <w:rPr>
          <w:rFonts w:ascii="Times New Roman" w:hAnsi="Times New Roman" w:cs="Times New Roman"/>
        </w:rPr>
        <w:t>realizaci zkušební akce</w:t>
      </w:r>
      <w:r w:rsidRPr="00FF579A">
        <w:rPr>
          <w:rFonts w:ascii="Times New Roman" w:hAnsi="Times New Roman" w:cs="Times New Roman"/>
        </w:rPr>
        <w:t>.</w:t>
      </w:r>
    </w:p>
    <w:p w14:paraId="66DE2E90" w14:textId="77777777" w:rsidR="00FD1E00" w:rsidRDefault="00FD1E00">
      <w:pPr>
        <w:rPr>
          <w:rFonts w:ascii="Times New Roman" w:eastAsiaTheme="majorEastAsia" w:hAnsi="Times New Roman" w:cs="Times New Roman"/>
          <w:b/>
          <w:bCs/>
          <w:color w:val="345A8A" w:themeColor="accent1" w:themeShade="B5"/>
          <w:sz w:val="32"/>
          <w:lang w:val="cs-CZ"/>
        </w:rPr>
      </w:pPr>
      <w:r>
        <w:br w:type="page"/>
      </w:r>
    </w:p>
    <w:p w14:paraId="1CE33FCB" w14:textId="627613B0" w:rsidR="00ED4E02" w:rsidRPr="00FD1E00" w:rsidRDefault="00ED4E02" w:rsidP="00FD1E00">
      <w:pPr>
        <w:pStyle w:val="1"/>
      </w:pPr>
      <w:r w:rsidRPr="00FD1E00">
        <w:t>7. Marketingový plán</w:t>
      </w:r>
    </w:p>
    <w:p w14:paraId="55130F7C" w14:textId="77777777" w:rsidR="00ED4E02" w:rsidRPr="00FD1E00" w:rsidRDefault="00ED4E02" w:rsidP="00FD1E00">
      <w:pPr>
        <w:spacing w:line="276" w:lineRule="auto"/>
        <w:rPr>
          <w:rFonts w:ascii="Times New Roman" w:hAnsi="Times New Roman" w:cs="Times New Roman"/>
        </w:rPr>
      </w:pPr>
    </w:p>
    <w:p w14:paraId="5745DF7D" w14:textId="77777777" w:rsidR="00ED4E02" w:rsidRPr="00FD1E00" w:rsidRDefault="00ED4E02" w:rsidP="00FD1E00">
      <w:pPr>
        <w:spacing w:line="276" w:lineRule="auto"/>
        <w:rPr>
          <w:rFonts w:ascii="Times New Roman" w:hAnsi="Times New Roman" w:cs="Times New Roman"/>
        </w:rPr>
      </w:pPr>
      <w:r w:rsidRPr="00FD1E00">
        <w:rPr>
          <w:rFonts w:ascii="Times New Roman" w:hAnsi="Times New Roman" w:cs="Times New Roman"/>
        </w:rPr>
        <w:t>Marketing zaměřujeme na cílovou skupinu, kterou jsme zjistili pomocí dotazníků. Naší cílovou skupinou jsou lidé v průměrném věku pod 30 let, kterým záleží na tom, co jedí, a zároveň se zajímají o zdravý životní styl a mají povědomí o způsobu přípravy potravin. Díky tomu můžeme náš marketing zaměřovat na větší informovanost o produktech.</w:t>
      </w:r>
    </w:p>
    <w:p w14:paraId="2E9B9747" w14:textId="18663618" w:rsidR="00ED4E02" w:rsidRPr="00FD1E00" w:rsidRDefault="00ED4E02" w:rsidP="00FD1E00">
      <w:pPr>
        <w:spacing w:line="276" w:lineRule="auto"/>
        <w:rPr>
          <w:rFonts w:ascii="Times New Roman" w:hAnsi="Times New Roman" w:cs="Times New Roman"/>
        </w:rPr>
      </w:pPr>
      <w:r w:rsidRPr="00FD1E00">
        <w:rPr>
          <w:rFonts w:ascii="Times New Roman" w:hAnsi="Times New Roman" w:cs="Times New Roman"/>
        </w:rPr>
        <w:t>Z dotazníkového šetření vyplynulo, že naše cílová skupina vyhledává informace o zdravé výživě v internetových časopisech a na Facebooku, dále pak od kamarádů. Naše marketingové investi</w:t>
      </w:r>
      <w:r w:rsidR="00F9017C">
        <w:rPr>
          <w:rFonts w:ascii="Times New Roman" w:hAnsi="Times New Roman" w:cs="Times New Roman"/>
        </w:rPr>
        <w:t>ce by tedy plynuly do založení f</w:t>
      </w:r>
      <w:r w:rsidRPr="00FD1E00">
        <w:rPr>
          <w:rFonts w:ascii="Times New Roman" w:hAnsi="Times New Roman" w:cs="Times New Roman"/>
        </w:rPr>
        <w:t>acebookové skupiny</w:t>
      </w:r>
      <w:r w:rsidR="00F9017C">
        <w:rPr>
          <w:rFonts w:ascii="Times New Roman" w:hAnsi="Times New Roman" w:cs="Times New Roman"/>
        </w:rPr>
        <w:t>, placené reklamy a na PR články</w:t>
      </w:r>
      <w:r w:rsidRPr="00FD1E00">
        <w:rPr>
          <w:rFonts w:ascii="Times New Roman" w:hAnsi="Times New Roman" w:cs="Times New Roman"/>
        </w:rPr>
        <w:t xml:space="preserve"> v některých internetových magazínech. </w:t>
      </w:r>
      <w:r w:rsidRPr="00FD1E00">
        <w:rPr>
          <w:rFonts w:ascii="Times New Roman" w:hAnsi="Times New Roman" w:cs="Times New Roman"/>
          <w:lang w:val="cs-CZ"/>
        </w:rPr>
        <w:t xml:space="preserve">Kromě toho </w:t>
      </w:r>
      <w:r w:rsidR="00FF579A">
        <w:rPr>
          <w:rFonts w:ascii="Times New Roman" w:hAnsi="Times New Roman" w:cs="Times New Roman"/>
        </w:rPr>
        <w:t>spoléháme na podporu ze strany</w:t>
      </w:r>
      <w:r w:rsidRPr="00FD1E00">
        <w:rPr>
          <w:rFonts w:ascii="Times New Roman" w:hAnsi="Times New Roman" w:cs="Times New Roman"/>
        </w:rPr>
        <w:t xml:space="preserve"> univerzity: určit</w:t>
      </w:r>
      <w:r w:rsidRPr="00FD1E00">
        <w:rPr>
          <w:rFonts w:ascii="Times New Roman" w:hAnsi="Times New Roman" w:cs="Times New Roman"/>
          <w:lang w:val="cs-CZ"/>
        </w:rPr>
        <w:t>ou</w:t>
      </w:r>
      <w:r w:rsidRPr="00FD1E00">
        <w:rPr>
          <w:rFonts w:ascii="Times New Roman" w:hAnsi="Times New Roman" w:cs="Times New Roman"/>
        </w:rPr>
        <w:t xml:space="preserve"> reklamu v</w:t>
      </w:r>
      <w:r w:rsidR="00F9017C">
        <w:rPr>
          <w:rFonts w:ascii="Times New Roman" w:hAnsi="Times New Roman" w:cs="Times New Roman"/>
        </w:rPr>
        <w:t>e</w:t>
      </w:r>
      <w:r w:rsidRPr="00FD1E00">
        <w:rPr>
          <w:rFonts w:ascii="Times New Roman" w:hAnsi="Times New Roman" w:cs="Times New Roman"/>
        </w:rPr>
        <w:t xml:space="preserve"> students</w:t>
      </w:r>
      <w:r w:rsidR="00490851">
        <w:rPr>
          <w:rFonts w:ascii="Times New Roman" w:hAnsi="Times New Roman" w:cs="Times New Roman"/>
        </w:rPr>
        <w:t>k</w:t>
      </w:r>
      <w:r w:rsidRPr="00FD1E00">
        <w:rPr>
          <w:rFonts w:ascii="Times New Roman" w:hAnsi="Times New Roman" w:cs="Times New Roman"/>
        </w:rPr>
        <w:t xml:space="preserve">ých </w:t>
      </w:r>
      <w:r w:rsidR="00490851">
        <w:rPr>
          <w:rFonts w:ascii="Times New Roman" w:hAnsi="Times New Roman" w:cs="Times New Roman"/>
        </w:rPr>
        <w:t>časopisech a na webov</w:t>
      </w:r>
      <w:r w:rsidR="00FF579A">
        <w:rPr>
          <w:rFonts w:ascii="Times New Roman" w:hAnsi="Times New Roman" w:cs="Times New Roman"/>
        </w:rPr>
        <w:t>ých stránká</w:t>
      </w:r>
      <w:r w:rsidRPr="00FD1E00">
        <w:rPr>
          <w:rFonts w:ascii="Times New Roman" w:hAnsi="Times New Roman" w:cs="Times New Roman"/>
        </w:rPr>
        <w:t>ch univerzity.</w:t>
      </w:r>
    </w:p>
    <w:p w14:paraId="2207429B" w14:textId="0FD04A1A" w:rsidR="00ED4E02" w:rsidRPr="00FD1E00" w:rsidRDefault="00ED4E02" w:rsidP="00FD1E00">
      <w:pPr>
        <w:spacing w:line="276" w:lineRule="auto"/>
        <w:rPr>
          <w:rFonts w:ascii="Times New Roman" w:hAnsi="Times New Roman" w:cs="Times New Roman"/>
        </w:rPr>
      </w:pPr>
      <w:r w:rsidRPr="00FD1E00">
        <w:rPr>
          <w:rFonts w:ascii="Times New Roman" w:hAnsi="Times New Roman" w:cs="Times New Roman"/>
        </w:rPr>
        <w:t>Dále jsme se rozhodli pro zavedení věrnostního programu, díky kte</w:t>
      </w:r>
      <w:r w:rsidR="00FF579A">
        <w:rPr>
          <w:rFonts w:ascii="Times New Roman" w:hAnsi="Times New Roman" w:cs="Times New Roman"/>
        </w:rPr>
        <w:t>rému si chceme získat více pravi</w:t>
      </w:r>
      <w:r w:rsidRPr="00FD1E00">
        <w:rPr>
          <w:rFonts w:ascii="Times New Roman" w:hAnsi="Times New Roman" w:cs="Times New Roman"/>
        </w:rPr>
        <w:t>delných zákazníků.</w:t>
      </w:r>
    </w:p>
    <w:p w14:paraId="5022184E" w14:textId="521B062A" w:rsidR="00417B69" w:rsidRPr="00FD1E00" w:rsidRDefault="00417B69" w:rsidP="00FD1E00">
      <w:pPr>
        <w:spacing w:line="276" w:lineRule="auto"/>
        <w:rPr>
          <w:rFonts w:ascii="Times New Roman" w:eastAsiaTheme="majorEastAsia" w:hAnsi="Times New Roman" w:cs="Times New Roman"/>
          <w:b/>
          <w:bCs/>
          <w:color w:val="345A8A" w:themeColor="accent1" w:themeShade="B5"/>
          <w:sz w:val="32"/>
          <w:lang w:val="cs-CZ"/>
        </w:rPr>
      </w:pPr>
    </w:p>
    <w:p w14:paraId="7DEB247C" w14:textId="77777777" w:rsidR="00ED4E02" w:rsidRPr="00FD1E00" w:rsidRDefault="00ED4E02" w:rsidP="00FD1E00">
      <w:pPr>
        <w:spacing w:line="276" w:lineRule="auto"/>
        <w:rPr>
          <w:rFonts w:ascii="Times New Roman" w:eastAsiaTheme="majorEastAsia" w:hAnsi="Times New Roman" w:cs="Times New Roman"/>
          <w:b/>
          <w:bCs/>
          <w:color w:val="345A8A" w:themeColor="accent1" w:themeShade="B5"/>
          <w:sz w:val="32"/>
          <w:lang w:val="cs-CZ"/>
        </w:rPr>
      </w:pPr>
    </w:p>
    <w:p w14:paraId="42A4620C" w14:textId="77777777" w:rsidR="00ED4E02" w:rsidRPr="00FD1E00" w:rsidRDefault="00ED4E02" w:rsidP="00FD1E00">
      <w:pPr>
        <w:spacing w:line="276" w:lineRule="auto"/>
        <w:rPr>
          <w:rFonts w:ascii="Times New Roman" w:eastAsiaTheme="majorEastAsia" w:hAnsi="Times New Roman" w:cs="Times New Roman"/>
          <w:b/>
          <w:bCs/>
          <w:color w:val="345A8A" w:themeColor="accent1" w:themeShade="B5"/>
          <w:sz w:val="32"/>
          <w:lang w:val="cs-CZ"/>
        </w:rPr>
      </w:pPr>
      <w:r w:rsidRPr="00FD1E00">
        <w:rPr>
          <w:rFonts w:ascii="Times New Roman" w:eastAsiaTheme="majorEastAsia" w:hAnsi="Times New Roman" w:cs="Times New Roman"/>
          <w:b/>
          <w:bCs/>
          <w:color w:val="345A8A" w:themeColor="accent1" w:themeShade="B5"/>
          <w:sz w:val="32"/>
          <w:lang w:val="cs-CZ"/>
        </w:rPr>
        <w:br w:type="page"/>
      </w:r>
    </w:p>
    <w:p w14:paraId="035C1F78" w14:textId="356FF62D" w:rsidR="00B53F2B" w:rsidRDefault="00ED4E02" w:rsidP="00FD1E00">
      <w:pPr>
        <w:spacing w:line="276" w:lineRule="auto"/>
        <w:rPr>
          <w:rFonts w:ascii="Times New Roman" w:eastAsiaTheme="majorEastAsia" w:hAnsi="Times New Roman" w:cs="Times New Roman"/>
          <w:b/>
          <w:bCs/>
          <w:color w:val="345A8A" w:themeColor="accent1" w:themeShade="B5"/>
          <w:sz w:val="32"/>
          <w:lang w:val="cs-CZ"/>
        </w:rPr>
      </w:pPr>
      <w:r w:rsidRPr="00FD1E00">
        <w:rPr>
          <w:rFonts w:ascii="Times New Roman" w:eastAsiaTheme="majorEastAsia" w:hAnsi="Times New Roman" w:cs="Times New Roman"/>
          <w:b/>
          <w:bCs/>
          <w:color w:val="345A8A" w:themeColor="accent1" w:themeShade="B5"/>
          <w:sz w:val="32"/>
          <w:lang w:val="cs-CZ"/>
        </w:rPr>
        <w:t>8. Přílohy</w:t>
      </w:r>
    </w:p>
    <w:p w14:paraId="2BF6B502" w14:textId="77777777" w:rsidR="00B53F2B" w:rsidRDefault="00B53F2B" w:rsidP="00B53F2B"/>
    <w:p w14:paraId="126B96B1" w14:textId="01239652" w:rsidR="00B53F2B" w:rsidRDefault="00B53F2B" w:rsidP="00B53F2B">
      <w:pPr>
        <w:spacing w:line="276" w:lineRule="auto"/>
        <w:rPr>
          <w:rFonts w:ascii="Times New Roman" w:hAnsi="Times New Roman"/>
        </w:rPr>
      </w:pPr>
      <w:r w:rsidRPr="00B53F2B">
        <w:rPr>
          <w:rFonts w:ascii="Times New Roman" w:hAnsi="Times New Roman"/>
        </w:rPr>
        <w:t>“Náš grunt”</w:t>
      </w:r>
      <w:r>
        <w:rPr>
          <w:rFonts w:ascii="Times New Roman" w:hAnsi="Times New Roman"/>
        </w:rPr>
        <w:t xml:space="preserve"> </w:t>
      </w:r>
      <w:hyperlink r:id="rId13" w:history="1">
        <w:r w:rsidRPr="007B5B9C">
          <w:rPr>
            <w:rStyle w:val="ab"/>
          </w:rPr>
          <w:t>http://www.nasgrunt.cz</w:t>
        </w:r>
      </w:hyperlink>
    </w:p>
    <w:p w14:paraId="58F4537C" w14:textId="18BB3586" w:rsidR="00C87365" w:rsidRDefault="00C87365" w:rsidP="00B53F2B">
      <w:pPr>
        <w:spacing w:line="276" w:lineRule="auto"/>
        <w:rPr>
          <w:rFonts w:ascii="Times New Roman" w:hAnsi="Times New Roman"/>
        </w:rPr>
      </w:pPr>
      <w:r>
        <w:rPr>
          <w:rFonts w:ascii="Times New Roman" w:hAnsi="Times New Roman"/>
          <w:noProof/>
          <w:lang w:val="en-US"/>
        </w:rPr>
        <w:drawing>
          <wp:inline distT="0" distB="0" distL="0" distR="0" wp14:anchorId="65AD311B" wp14:editId="4F002F07">
            <wp:extent cx="5928995" cy="3965575"/>
            <wp:effectExtent l="0" t="0" r="0" b="0"/>
            <wp:docPr id="7" name="Изображение 7" descr="Macintosh HD:Users:user:Desktop:132bc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user:Desktop:132bcz-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28995" cy="3965575"/>
                    </a:xfrm>
                    <a:prstGeom prst="rect">
                      <a:avLst/>
                    </a:prstGeom>
                    <a:noFill/>
                    <a:ln>
                      <a:noFill/>
                    </a:ln>
                  </pic:spPr>
                </pic:pic>
              </a:graphicData>
            </a:graphic>
          </wp:inline>
        </w:drawing>
      </w:r>
    </w:p>
    <w:p w14:paraId="0878E062" w14:textId="3BD7F1EC" w:rsidR="00B53F2B" w:rsidRPr="00B53F2B" w:rsidRDefault="00C87365" w:rsidP="00B53F2B">
      <w:pPr>
        <w:spacing w:line="276" w:lineRule="auto"/>
        <w:rPr>
          <w:rFonts w:ascii="Times New Roman" w:hAnsi="Times New Roman"/>
        </w:rPr>
      </w:pPr>
      <w:r>
        <w:rPr>
          <w:rFonts w:ascii="Times New Roman" w:hAnsi="Times New Roman"/>
          <w:noProof/>
          <w:lang w:val="en-US"/>
        </w:rPr>
        <w:drawing>
          <wp:inline distT="0" distB="0" distL="0" distR="0" wp14:anchorId="70C81683" wp14:editId="5CD03D99">
            <wp:extent cx="5928995" cy="3956050"/>
            <wp:effectExtent l="0" t="0" r="0" b="6350"/>
            <wp:docPr id="8" name="Изображение 8" descr="Macintosh HD:Users:user:Desktop:128a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user:Desktop:128acz.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28995" cy="3956050"/>
                    </a:xfrm>
                    <a:prstGeom prst="rect">
                      <a:avLst/>
                    </a:prstGeom>
                    <a:noFill/>
                    <a:ln>
                      <a:noFill/>
                    </a:ln>
                  </pic:spPr>
                </pic:pic>
              </a:graphicData>
            </a:graphic>
          </wp:inline>
        </w:drawing>
      </w:r>
    </w:p>
    <w:p w14:paraId="7FDB0A2F" w14:textId="610110CC" w:rsidR="00B53F2B" w:rsidRPr="009E28AE" w:rsidRDefault="00B53F2B" w:rsidP="009E28AE">
      <w:r w:rsidRPr="00B53F2B">
        <w:rPr>
          <w:rFonts w:ascii="Times New Roman" w:hAnsi="Times New Roman"/>
        </w:rPr>
        <w:t xml:space="preserve"> “Česká stodola”</w:t>
      </w:r>
      <w:r>
        <w:rPr>
          <w:rFonts w:ascii="Times New Roman" w:hAnsi="Times New Roman"/>
        </w:rPr>
        <w:t xml:space="preserve"> </w:t>
      </w:r>
      <w:hyperlink r:id="rId16" w:history="1">
        <w:r w:rsidRPr="007B5B9C">
          <w:rPr>
            <w:rStyle w:val="ab"/>
          </w:rPr>
          <w:t>http://www.ceska-stodola.cz</w:t>
        </w:r>
      </w:hyperlink>
      <w:r>
        <w:rPr>
          <w:rFonts w:ascii="Times New Roman" w:hAnsi="Times New Roman"/>
          <w:noProof/>
          <w:lang w:val="en-US"/>
        </w:rPr>
        <w:drawing>
          <wp:inline distT="0" distB="0" distL="0" distR="0" wp14:anchorId="0ADCB258" wp14:editId="6D012834">
            <wp:extent cx="5938520" cy="3956050"/>
            <wp:effectExtent l="0" t="0" r="5080" b="6350"/>
            <wp:docPr id="6" name="Изображение 6" descr="Macintosh HD:Users:user:Desktop:546275548d6792fc5bc008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user:Desktop:546275548d6792fc5bc00800.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8520" cy="3956050"/>
                    </a:xfrm>
                    <a:prstGeom prst="rect">
                      <a:avLst/>
                    </a:prstGeom>
                    <a:noFill/>
                    <a:ln>
                      <a:noFill/>
                    </a:ln>
                  </pic:spPr>
                </pic:pic>
              </a:graphicData>
            </a:graphic>
          </wp:inline>
        </w:drawing>
      </w:r>
    </w:p>
    <w:p w14:paraId="328AD61C" w14:textId="77777777" w:rsidR="00B53F2B" w:rsidRPr="00B53F2B" w:rsidRDefault="00B53F2B" w:rsidP="00B53F2B"/>
    <w:p w14:paraId="642DDA0C" w14:textId="106819CF" w:rsidR="00B53F2B" w:rsidRPr="00B53F2B" w:rsidRDefault="00B53F2B" w:rsidP="00B53F2B">
      <w:pPr>
        <w:rPr>
          <w:lang w:val="cs-CZ"/>
        </w:rPr>
      </w:pPr>
      <w:r>
        <w:rPr>
          <w:lang w:val="cs-CZ"/>
        </w:rPr>
        <w:t xml:space="preserve">„Sklizeno“   </w:t>
      </w:r>
      <w:hyperlink r:id="rId18" w:history="1">
        <w:r w:rsidRPr="007B5B9C">
          <w:rPr>
            <w:rStyle w:val="ab"/>
          </w:rPr>
          <w:t>http://www.sklizeno.cz</w:t>
        </w:r>
      </w:hyperlink>
      <w:r>
        <w:rPr>
          <w:noProof/>
          <w:lang w:val="en-US"/>
        </w:rPr>
        <w:drawing>
          <wp:inline distT="0" distB="0" distL="0" distR="0" wp14:anchorId="71F4EF17" wp14:editId="589E5C3D">
            <wp:extent cx="5928995" cy="2358390"/>
            <wp:effectExtent l="0" t="0" r="0" b="3810"/>
            <wp:docPr id="5" name="Изображение 5" descr="Macintosh HD:Users:user:Desktop:005sklizeno-prodejna-praha-vodickova-TkiYTsHXNSAV9yv2gNg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user:Desktop:005sklizeno-prodejna-praha-vodickova-TkiYTsHXNSAV9yv2gNgQ.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28995" cy="2358390"/>
                    </a:xfrm>
                    <a:prstGeom prst="rect">
                      <a:avLst/>
                    </a:prstGeom>
                    <a:noFill/>
                    <a:ln>
                      <a:noFill/>
                    </a:ln>
                  </pic:spPr>
                </pic:pic>
              </a:graphicData>
            </a:graphic>
          </wp:inline>
        </w:drawing>
      </w:r>
    </w:p>
    <w:p w14:paraId="44B7C5CB" w14:textId="77777777" w:rsidR="00B53F2B" w:rsidRDefault="00B53F2B" w:rsidP="00B53F2B">
      <w:pPr>
        <w:pStyle w:val="3"/>
      </w:pPr>
      <w:r>
        <w:rPr>
          <w:noProof/>
          <w:lang w:val="en-US"/>
        </w:rPr>
        <w:drawing>
          <wp:inline distT="0" distB="0" distL="0" distR="0" wp14:anchorId="1C628AF1" wp14:editId="4EF86DCC">
            <wp:extent cx="5928995" cy="2358390"/>
            <wp:effectExtent l="0" t="0" r="0" b="3810"/>
            <wp:docPr id="4" name="Изображение 4" descr="Macintosh HD:Users:user:Desktop:095sklizeno-prodejna-praha-vodickova-r1ysXm1LpbkopYQaFb2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user:Desktop:095sklizeno-prodejna-praha-vodickova-r1ysXm1LpbkopYQaFb2W.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28995" cy="2358390"/>
                    </a:xfrm>
                    <a:prstGeom prst="rect">
                      <a:avLst/>
                    </a:prstGeom>
                    <a:noFill/>
                    <a:ln>
                      <a:noFill/>
                    </a:ln>
                  </pic:spPr>
                </pic:pic>
              </a:graphicData>
            </a:graphic>
          </wp:inline>
        </w:drawing>
      </w:r>
    </w:p>
    <w:p w14:paraId="303098DD" w14:textId="592BD6CF" w:rsidR="00B53F2B" w:rsidRDefault="00B53F2B" w:rsidP="00B53F2B">
      <w:pPr>
        <w:pStyle w:val="3"/>
      </w:pPr>
      <w:r w:rsidRPr="00B53F2B">
        <w:rPr>
          <w:noProof/>
          <w:lang w:val="en-US"/>
        </w:rPr>
        <w:drawing>
          <wp:inline distT="0" distB="0" distL="0" distR="0" wp14:anchorId="1B5F9B68" wp14:editId="3DD9B627">
            <wp:extent cx="5928995" cy="2358390"/>
            <wp:effectExtent l="0" t="0" r="0" b="3810"/>
            <wp:docPr id="3" name="Изображение 3" descr="Macintosh HD:Users:user:Desktop:181sklizeno-prodejna-praha-vodickova-bKMcW0SbECRXBBQtBy3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user:Desktop:181sklizeno-prodejna-praha-vodickova-bKMcW0SbECRXBBQtBy3Y.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28995" cy="2358390"/>
                    </a:xfrm>
                    <a:prstGeom prst="rect">
                      <a:avLst/>
                    </a:prstGeom>
                    <a:noFill/>
                    <a:ln>
                      <a:noFill/>
                    </a:ln>
                  </pic:spPr>
                </pic:pic>
              </a:graphicData>
            </a:graphic>
          </wp:inline>
        </w:drawing>
      </w:r>
    </w:p>
    <w:p w14:paraId="002FE64F" w14:textId="7BF091CF" w:rsidR="00B53F2B" w:rsidRDefault="00B53F2B" w:rsidP="00B53F2B">
      <w:pPr>
        <w:pStyle w:val="3"/>
      </w:pPr>
    </w:p>
    <w:p w14:paraId="2343E481" w14:textId="77777777" w:rsidR="00B53F2B" w:rsidRDefault="00B53F2B" w:rsidP="00B53F2B"/>
    <w:p w14:paraId="18DE5367" w14:textId="00EE4804" w:rsidR="009E28AE" w:rsidRPr="009E28AE" w:rsidRDefault="009E28AE" w:rsidP="00B53F2B">
      <w:pPr>
        <w:rPr>
          <w:lang w:val="cs-CZ"/>
        </w:rPr>
      </w:pPr>
      <w:r>
        <w:t xml:space="preserve">Farmářské trhy </w:t>
      </w:r>
      <w:r>
        <w:rPr>
          <w:lang w:val="cs-CZ"/>
        </w:rPr>
        <w:t>Suchdol</w:t>
      </w:r>
      <w:r>
        <w:rPr>
          <w:noProof/>
          <w:lang w:val="en-US"/>
        </w:rPr>
        <w:drawing>
          <wp:inline distT="0" distB="0" distL="0" distR="0" wp14:anchorId="7EEFD1BE" wp14:editId="2230D5B0">
            <wp:extent cx="5928995" cy="4427855"/>
            <wp:effectExtent l="0" t="0" r="0" b="0"/>
            <wp:docPr id="11" name="Изображение 11" descr="Macintosh HD:Users:user:Desktop:2014-12-18 08.1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user:Desktop:2014-12-18 08.10.4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28995" cy="4427855"/>
                    </a:xfrm>
                    <a:prstGeom prst="rect">
                      <a:avLst/>
                    </a:prstGeom>
                    <a:noFill/>
                    <a:ln>
                      <a:noFill/>
                    </a:ln>
                  </pic:spPr>
                </pic:pic>
              </a:graphicData>
            </a:graphic>
          </wp:inline>
        </w:drawing>
      </w:r>
      <w:r>
        <w:rPr>
          <w:noProof/>
          <w:lang w:val="en-US"/>
        </w:rPr>
        <w:drawing>
          <wp:inline distT="0" distB="0" distL="0" distR="0" wp14:anchorId="199E56F5" wp14:editId="4F198F96">
            <wp:extent cx="5928995" cy="4427855"/>
            <wp:effectExtent l="0" t="0" r="0" b="0"/>
            <wp:docPr id="9" name="Изображение 9" descr="Macintosh HD:Users:user:Desktop:2014-12-18 08.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user:Desktop:2014-12-18 08.10.2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28995" cy="4427855"/>
                    </a:xfrm>
                    <a:prstGeom prst="rect">
                      <a:avLst/>
                    </a:prstGeom>
                    <a:noFill/>
                    <a:ln>
                      <a:noFill/>
                    </a:ln>
                  </pic:spPr>
                </pic:pic>
              </a:graphicData>
            </a:graphic>
          </wp:inline>
        </w:drawing>
      </w:r>
    </w:p>
    <w:sectPr w:rsidR="009E28AE" w:rsidRPr="009E28AE" w:rsidSect="006C11AA">
      <w:pgSz w:w="11900" w:h="16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9EB0EA" w14:textId="77777777" w:rsidR="00F9017C" w:rsidRDefault="00F9017C" w:rsidP="0025726B">
      <w:r>
        <w:separator/>
      </w:r>
    </w:p>
  </w:endnote>
  <w:endnote w:type="continuationSeparator" w:id="0">
    <w:p w14:paraId="7B8E04EF" w14:textId="77777777" w:rsidR="00F9017C" w:rsidRDefault="00F9017C" w:rsidP="002572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Lucida Grande CY">
    <w:panose1 w:val="020B0600040502020204"/>
    <w:charset w:val="59"/>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E9B7B2" w14:textId="77777777" w:rsidR="00F9017C" w:rsidRDefault="00F9017C" w:rsidP="0025726B">
      <w:r>
        <w:separator/>
      </w:r>
    </w:p>
  </w:footnote>
  <w:footnote w:type="continuationSeparator" w:id="0">
    <w:p w14:paraId="2976B881" w14:textId="77777777" w:rsidR="00F9017C" w:rsidRDefault="00F9017C" w:rsidP="0025726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A"/>
    <w:multiLevelType w:val="hybridMultilevel"/>
    <w:tmpl w:val="0000000A"/>
    <w:lvl w:ilvl="0" w:tplc="0000038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00B"/>
    <w:multiLevelType w:val="hybridMultilevel"/>
    <w:tmpl w:val="0000000B"/>
    <w:lvl w:ilvl="0" w:tplc="000003E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00C"/>
    <w:multiLevelType w:val="hybridMultilevel"/>
    <w:tmpl w:val="0000000C"/>
    <w:lvl w:ilvl="0" w:tplc="0000044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00D"/>
    <w:multiLevelType w:val="hybridMultilevel"/>
    <w:tmpl w:val="0000000D"/>
    <w:lvl w:ilvl="0" w:tplc="000004B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00E"/>
    <w:multiLevelType w:val="hybridMultilevel"/>
    <w:tmpl w:val="0000000E"/>
    <w:lvl w:ilvl="0" w:tplc="0000051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000F"/>
    <w:multiLevelType w:val="hybridMultilevel"/>
    <w:tmpl w:val="0000000F"/>
    <w:lvl w:ilvl="0" w:tplc="0000057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0010"/>
    <w:multiLevelType w:val="hybridMultilevel"/>
    <w:tmpl w:val="00000010"/>
    <w:lvl w:ilvl="0" w:tplc="000005D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0011"/>
    <w:multiLevelType w:val="hybridMultilevel"/>
    <w:tmpl w:val="00000011"/>
    <w:lvl w:ilvl="0" w:tplc="0000064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0012"/>
    <w:multiLevelType w:val="hybridMultilevel"/>
    <w:tmpl w:val="00000012"/>
    <w:lvl w:ilvl="0" w:tplc="000006A5">
      <w:start w:val="1"/>
      <w:numFmt w:val="bullet"/>
      <w:lvlText w:val="•"/>
      <w:lvlJc w:val="left"/>
      <w:pPr>
        <w:ind w:left="720" w:hanging="360"/>
      </w:pPr>
    </w:lvl>
    <w:lvl w:ilvl="1" w:tplc="000006A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0013"/>
    <w:multiLevelType w:val="hybridMultilevel"/>
    <w:tmpl w:val="00000013"/>
    <w:lvl w:ilvl="0" w:tplc="0000070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0015"/>
    <w:multiLevelType w:val="hybridMultilevel"/>
    <w:tmpl w:val="00000015"/>
    <w:lvl w:ilvl="0" w:tplc="000007D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991AAE"/>
    <w:multiLevelType w:val="hybridMultilevel"/>
    <w:tmpl w:val="6F186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1DE5C9F"/>
    <w:multiLevelType w:val="multilevel"/>
    <w:tmpl w:val="DA60316C"/>
    <w:lvl w:ilvl="0">
      <w:start w:val="1"/>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1">
    <w:nsid w:val="0AE3530A"/>
    <w:multiLevelType w:val="hybridMultilevel"/>
    <w:tmpl w:val="0F92CFB8"/>
    <w:lvl w:ilvl="0" w:tplc="04050001">
      <w:start w:val="1"/>
      <w:numFmt w:val="bullet"/>
      <w:lvlText w:val=""/>
      <w:lvlJc w:val="left"/>
      <w:pPr>
        <w:tabs>
          <w:tab w:val="num" w:pos="360"/>
        </w:tabs>
        <w:ind w:left="360" w:hanging="360"/>
      </w:pPr>
      <w:rPr>
        <w:rFonts w:ascii="Symbol" w:hAnsi="Symbol" w:hint="default"/>
      </w:rPr>
    </w:lvl>
    <w:lvl w:ilvl="1" w:tplc="04050003">
      <w:start w:val="1"/>
      <w:numFmt w:val="bullet"/>
      <w:lvlText w:val="o"/>
      <w:lvlJc w:val="left"/>
      <w:pPr>
        <w:tabs>
          <w:tab w:val="num" w:pos="1156"/>
        </w:tabs>
        <w:ind w:left="1156" w:hanging="360"/>
      </w:pPr>
      <w:rPr>
        <w:rFonts w:ascii="Courier New" w:hAnsi="Courier New" w:cs="Courier New" w:hint="default"/>
      </w:rPr>
    </w:lvl>
    <w:lvl w:ilvl="2" w:tplc="04050005">
      <w:start w:val="1"/>
      <w:numFmt w:val="bullet"/>
      <w:lvlText w:val=""/>
      <w:lvlJc w:val="left"/>
      <w:pPr>
        <w:tabs>
          <w:tab w:val="num" w:pos="1876"/>
        </w:tabs>
        <w:ind w:left="1876" w:hanging="360"/>
      </w:pPr>
      <w:rPr>
        <w:rFonts w:ascii="Wingdings" w:hAnsi="Wingdings" w:hint="default"/>
      </w:rPr>
    </w:lvl>
    <w:lvl w:ilvl="3" w:tplc="04050001">
      <w:start w:val="1"/>
      <w:numFmt w:val="bullet"/>
      <w:lvlText w:val=""/>
      <w:lvlJc w:val="left"/>
      <w:pPr>
        <w:tabs>
          <w:tab w:val="num" w:pos="2596"/>
        </w:tabs>
        <w:ind w:left="2596" w:hanging="360"/>
      </w:pPr>
      <w:rPr>
        <w:rFonts w:ascii="Symbol" w:hAnsi="Symbol" w:hint="default"/>
      </w:rPr>
    </w:lvl>
    <w:lvl w:ilvl="4" w:tplc="04050003">
      <w:start w:val="1"/>
      <w:numFmt w:val="bullet"/>
      <w:lvlText w:val="o"/>
      <w:lvlJc w:val="left"/>
      <w:pPr>
        <w:tabs>
          <w:tab w:val="num" w:pos="3316"/>
        </w:tabs>
        <w:ind w:left="3316" w:hanging="360"/>
      </w:pPr>
      <w:rPr>
        <w:rFonts w:ascii="Courier New" w:hAnsi="Courier New" w:cs="Courier New" w:hint="default"/>
      </w:rPr>
    </w:lvl>
    <w:lvl w:ilvl="5" w:tplc="04050005">
      <w:start w:val="1"/>
      <w:numFmt w:val="bullet"/>
      <w:lvlText w:val=""/>
      <w:lvlJc w:val="left"/>
      <w:pPr>
        <w:tabs>
          <w:tab w:val="num" w:pos="4036"/>
        </w:tabs>
        <w:ind w:left="4036" w:hanging="360"/>
      </w:pPr>
      <w:rPr>
        <w:rFonts w:ascii="Wingdings" w:hAnsi="Wingdings" w:hint="default"/>
      </w:rPr>
    </w:lvl>
    <w:lvl w:ilvl="6" w:tplc="04050001">
      <w:start w:val="1"/>
      <w:numFmt w:val="bullet"/>
      <w:lvlText w:val=""/>
      <w:lvlJc w:val="left"/>
      <w:pPr>
        <w:tabs>
          <w:tab w:val="num" w:pos="4756"/>
        </w:tabs>
        <w:ind w:left="4756" w:hanging="360"/>
      </w:pPr>
      <w:rPr>
        <w:rFonts w:ascii="Symbol" w:hAnsi="Symbol" w:hint="default"/>
      </w:rPr>
    </w:lvl>
    <w:lvl w:ilvl="7" w:tplc="04050003">
      <w:start w:val="1"/>
      <w:numFmt w:val="bullet"/>
      <w:lvlText w:val="o"/>
      <w:lvlJc w:val="left"/>
      <w:pPr>
        <w:tabs>
          <w:tab w:val="num" w:pos="5476"/>
        </w:tabs>
        <w:ind w:left="5476" w:hanging="360"/>
      </w:pPr>
      <w:rPr>
        <w:rFonts w:ascii="Courier New" w:hAnsi="Courier New" w:cs="Courier New" w:hint="default"/>
      </w:rPr>
    </w:lvl>
    <w:lvl w:ilvl="8" w:tplc="04050005">
      <w:start w:val="1"/>
      <w:numFmt w:val="bullet"/>
      <w:lvlText w:val=""/>
      <w:lvlJc w:val="left"/>
      <w:pPr>
        <w:tabs>
          <w:tab w:val="num" w:pos="6196"/>
        </w:tabs>
        <w:ind w:left="6196" w:hanging="360"/>
      </w:pPr>
      <w:rPr>
        <w:rFonts w:ascii="Wingdings" w:hAnsi="Wingdings" w:hint="default"/>
      </w:rPr>
    </w:lvl>
  </w:abstractNum>
  <w:abstractNum w:abstractNumId="22">
    <w:nsid w:val="16156675"/>
    <w:multiLevelType w:val="hybridMultilevel"/>
    <w:tmpl w:val="BC2C7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7280652"/>
    <w:multiLevelType w:val="hybridMultilevel"/>
    <w:tmpl w:val="395258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1B954FD9"/>
    <w:multiLevelType w:val="hybridMultilevel"/>
    <w:tmpl w:val="B310172E"/>
    <w:lvl w:ilvl="0" w:tplc="463860A2">
      <w:start w:val="4"/>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25">
    <w:nsid w:val="1FBE7ABC"/>
    <w:multiLevelType w:val="multilevel"/>
    <w:tmpl w:val="DA60316C"/>
    <w:lvl w:ilvl="0">
      <w:start w:val="1"/>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6">
    <w:nsid w:val="20DD68D0"/>
    <w:multiLevelType w:val="hybridMultilevel"/>
    <w:tmpl w:val="306885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213E12D7"/>
    <w:multiLevelType w:val="multilevel"/>
    <w:tmpl w:val="C81C68D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21700E29"/>
    <w:multiLevelType w:val="multilevel"/>
    <w:tmpl w:val="DA60316C"/>
    <w:lvl w:ilvl="0">
      <w:start w:val="1"/>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9">
    <w:nsid w:val="2755188A"/>
    <w:multiLevelType w:val="hybridMultilevel"/>
    <w:tmpl w:val="C074CFA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29653403"/>
    <w:multiLevelType w:val="hybridMultilevel"/>
    <w:tmpl w:val="3710DA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29B25495"/>
    <w:multiLevelType w:val="hybridMultilevel"/>
    <w:tmpl w:val="1226B0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9E56DAE"/>
    <w:multiLevelType w:val="multilevel"/>
    <w:tmpl w:val="EEB8C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3DA827ED"/>
    <w:multiLevelType w:val="hybridMultilevel"/>
    <w:tmpl w:val="CB3678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441E7276"/>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5">
    <w:nsid w:val="46B01DC5"/>
    <w:multiLevelType w:val="hybridMultilevel"/>
    <w:tmpl w:val="A2729C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76E0FF0"/>
    <w:multiLevelType w:val="hybridMultilevel"/>
    <w:tmpl w:val="F7D420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B2929BE"/>
    <w:multiLevelType w:val="hybridMultilevel"/>
    <w:tmpl w:val="4A7869B8"/>
    <w:lvl w:ilvl="0" w:tplc="0E9A6EEA">
      <w:start w:val="1"/>
      <w:numFmt w:val="bullet"/>
      <w:lvlText w:val="•"/>
      <w:lvlJc w:val="left"/>
      <w:pPr>
        <w:tabs>
          <w:tab w:val="num" w:pos="720"/>
        </w:tabs>
        <w:ind w:left="720" w:hanging="360"/>
      </w:pPr>
      <w:rPr>
        <w:rFonts w:ascii="Arial" w:hAnsi="Arial" w:hint="default"/>
      </w:rPr>
    </w:lvl>
    <w:lvl w:ilvl="1" w:tplc="62EC895C" w:tentative="1">
      <w:start w:val="1"/>
      <w:numFmt w:val="bullet"/>
      <w:lvlText w:val="•"/>
      <w:lvlJc w:val="left"/>
      <w:pPr>
        <w:tabs>
          <w:tab w:val="num" w:pos="1440"/>
        </w:tabs>
        <w:ind w:left="1440" w:hanging="360"/>
      </w:pPr>
      <w:rPr>
        <w:rFonts w:ascii="Arial" w:hAnsi="Arial" w:hint="default"/>
      </w:rPr>
    </w:lvl>
    <w:lvl w:ilvl="2" w:tplc="2CFAF3F0" w:tentative="1">
      <w:start w:val="1"/>
      <w:numFmt w:val="bullet"/>
      <w:lvlText w:val="•"/>
      <w:lvlJc w:val="left"/>
      <w:pPr>
        <w:tabs>
          <w:tab w:val="num" w:pos="2160"/>
        </w:tabs>
        <w:ind w:left="2160" w:hanging="360"/>
      </w:pPr>
      <w:rPr>
        <w:rFonts w:ascii="Arial" w:hAnsi="Arial" w:hint="default"/>
      </w:rPr>
    </w:lvl>
    <w:lvl w:ilvl="3" w:tplc="F9FE0F9E" w:tentative="1">
      <w:start w:val="1"/>
      <w:numFmt w:val="bullet"/>
      <w:lvlText w:val="•"/>
      <w:lvlJc w:val="left"/>
      <w:pPr>
        <w:tabs>
          <w:tab w:val="num" w:pos="2880"/>
        </w:tabs>
        <w:ind w:left="2880" w:hanging="360"/>
      </w:pPr>
      <w:rPr>
        <w:rFonts w:ascii="Arial" w:hAnsi="Arial" w:hint="default"/>
      </w:rPr>
    </w:lvl>
    <w:lvl w:ilvl="4" w:tplc="62BC43C6" w:tentative="1">
      <w:start w:val="1"/>
      <w:numFmt w:val="bullet"/>
      <w:lvlText w:val="•"/>
      <w:lvlJc w:val="left"/>
      <w:pPr>
        <w:tabs>
          <w:tab w:val="num" w:pos="3600"/>
        </w:tabs>
        <w:ind w:left="3600" w:hanging="360"/>
      </w:pPr>
      <w:rPr>
        <w:rFonts w:ascii="Arial" w:hAnsi="Arial" w:hint="default"/>
      </w:rPr>
    </w:lvl>
    <w:lvl w:ilvl="5" w:tplc="66F2D5A0" w:tentative="1">
      <w:start w:val="1"/>
      <w:numFmt w:val="bullet"/>
      <w:lvlText w:val="•"/>
      <w:lvlJc w:val="left"/>
      <w:pPr>
        <w:tabs>
          <w:tab w:val="num" w:pos="4320"/>
        </w:tabs>
        <w:ind w:left="4320" w:hanging="360"/>
      </w:pPr>
      <w:rPr>
        <w:rFonts w:ascii="Arial" w:hAnsi="Arial" w:hint="default"/>
      </w:rPr>
    </w:lvl>
    <w:lvl w:ilvl="6" w:tplc="FFE000EE" w:tentative="1">
      <w:start w:val="1"/>
      <w:numFmt w:val="bullet"/>
      <w:lvlText w:val="•"/>
      <w:lvlJc w:val="left"/>
      <w:pPr>
        <w:tabs>
          <w:tab w:val="num" w:pos="5040"/>
        </w:tabs>
        <w:ind w:left="5040" w:hanging="360"/>
      </w:pPr>
      <w:rPr>
        <w:rFonts w:ascii="Arial" w:hAnsi="Arial" w:hint="default"/>
      </w:rPr>
    </w:lvl>
    <w:lvl w:ilvl="7" w:tplc="29FAA4A0" w:tentative="1">
      <w:start w:val="1"/>
      <w:numFmt w:val="bullet"/>
      <w:lvlText w:val="•"/>
      <w:lvlJc w:val="left"/>
      <w:pPr>
        <w:tabs>
          <w:tab w:val="num" w:pos="5760"/>
        </w:tabs>
        <w:ind w:left="5760" w:hanging="360"/>
      </w:pPr>
      <w:rPr>
        <w:rFonts w:ascii="Arial" w:hAnsi="Arial" w:hint="default"/>
      </w:rPr>
    </w:lvl>
    <w:lvl w:ilvl="8" w:tplc="1206CCA0" w:tentative="1">
      <w:start w:val="1"/>
      <w:numFmt w:val="bullet"/>
      <w:lvlText w:val="•"/>
      <w:lvlJc w:val="left"/>
      <w:pPr>
        <w:tabs>
          <w:tab w:val="num" w:pos="6480"/>
        </w:tabs>
        <w:ind w:left="6480" w:hanging="360"/>
      </w:pPr>
      <w:rPr>
        <w:rFonts w:ascii="Arial" w:hAnsi="Arial" w:hint="default"/>
      </w:rPr>
    </w:lvl>
  </w:abstractNum>
  <w:abstractNum w:abstractNumId="38">
    <w:nsid w:val="51834F9F"/>
    <w:multiLevelType w:val="hybridMultilevel"/>
    <w:tmpl w:val="EE2A8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5C952AC"/>
    <w:multiLevelType w:val="hybridMultilevel"/>
    <w:tmpl w:val="CF7C47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5A914899"/>
    <w:multiLevelType w:val="hybridMultilevel"/>
    <w:tmpl w:val="5F768B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9FF1DD5"/>
    <w:multiLevelType w:val="hybridMultilevel"/>
    <w:tmpl w:val="4DAAF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B110432"/>
    <w:multiLevelType w:val="hybridMultilevel"/>
    <w:tmpl w:val="355EC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E8C1390"/>
    <w:multiLevelType w:val="multilevel"/>
    <w:tmpl w:val="577EDAD8"/>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num w:numId="1">
    <w:abstractNumId w:val="37"/>
  </w:num>
  <w:num w:numId="2">
    <w:abstractNumId w:val="38"/>
  </w:num>
  <w:num w:numId="3">
    <w:abstractNumId w:val="25"/>
  </w:num>
  <w:num w:numId="4">
    <w:abstractNumId w:val="21"/>
  </w:num>
  <w:num w:numId="5">
    <w:abstractNumId w:val="42"/>
  </w:num>
  <w:num w:numId="6">
    <w:abstractNumId w:val="4"/>
  </w:num>
  <w:num w:numId="7">
    <w:abstractNumId w:val="5"/>
  </w:num>
  <w:num w:numId="8">
    <w:abstractNumId w:val="6"/>
  </w:num>
  <w:num w:numId="9">
    <w:abstractNumId w:val="7"/>
  </w:num>
  <w:num w:numId="10">
    <w:abstractNumId w:val="32"/>
  </w:num>
  <w:num w:numId="11">
    <w:abstractNumId w:val="43"/>
  </w:num>
  <w:num w:numId="12">
    <w:abstractNumId w:val="27"/>
  </w:num>
  <w:num w:numId="13">
    <w:abstractNumId w:val="1"/>
  </w:num>
  <w:num w:numId="14">
    <w:abstractNumId w:val="39"/>
  </w:num>
  <w:num w:numId="15">
    <w:abstractNumId w:val="30"/>
  </w:num>
  <w:num w:numId="16">
    <w:abstractNumId w:val="2"/>
  </w:num>
  <w:num w:numId="17">
    <w:abstractNumId w:val="3"/>
  </w:num>
  <w:num w:numId="18">
    <w:abstractNumId w:val="8"/>
  </w:num>
  <w:num w:numId="19">
    <w:abstractNumId w:val="9"/>
  </w:num>
  <w:num w:numId="20">
    <w:abstractNumId w:val="10"/>
  </w:num>
  <w:num w:numId="21">
    <w:abstractNumId w:val="11"/>
  </w:num>
  <w:num w:numId="22">
    <w:abstractNumId w:val="12"/>
  </w:num>
  <w:num w:numId="23">
    <w:abstractNumId w:val="13"/>
  </w:num>
  <w:num w:numId="24">
    <w:abstractNumId w:val="14"/>
  </w:num>
  <w:num w:numId="25">
    <w:abstractNumId w:val="15"/>
  </w:num>
  <w:num w:numId="26">
    <w:abstractNumId w:val="16"/>
  </w:num>
  <w:num w:numId="27">
    <w:abstractNumId w:val="17"/>
  </w:num>
  <w:num w:numId="28">
    <w:abstractNumId w:val="18"/>
  </w:num>
  <w:num w:numId="29">
    <w:abstractNumId w:val="0"/>
  </w:num>
  <w:num w:numId="30">
    <w:abstractNumId w:val="28"/>
  </w:num>
  <w:num w:numId="31">
    <w:abstractNumId w:val="40"/>
  </w:num>
  <w:num w:numId="32">
    <w:abstractNumId w:val="41"/>
  </w:num>
  <w:num w:numId="33">
    <w:abstractNumId w:val="22"/>
  </w:num>
  <w:num w:numId="34">
    <w:abstractNumId w:val="31"/>
  </w:num>
  <w:num w:numId="35">
    <w:abstractNumId w:val="33"/>
  </w:num>
  <w:num w:numId="36">
    <w:abstractNumId w:val="20"/>
  </w:num>
  <w:num w:numId="37">
    <w:abstractNumId w:val="35"/>
  </w:num>
  <w:num w:numId="38">
    <w:abstractNumId w:val="34"/>
  </w:num>
  <w:num w:numId="39">
    <w:abstractNumId w:val="24"/>
  </w:num>
  <w:num w:numId="40">
    <w:abstractNumId w:val="36"/>
  </w:num>
  <w:num w:numId="41">
    <w:abstractNumId w:val="26"/>
  </w:num>
  <w:num w:numId="42">
    <w:abstractNumId w:val="19"/>
  </w:num>
  <w:num w:numId="43">
    <w:abstractNumId w:val="29"/>
  </w:num>
  <w:num w:numId="44">
    <w:abstractNumId w:val="2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grammar="clean"/>
  <w:defaultTabStop w:val="708"/>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1B03"/>
    <w:rsid w:val="00014BBF"/>
    <w:rsid w:val="00016014"/>
    <w:rsid w:val="0003441C"/>
    <w:rsid w:val="000512A6"/>
    <w:rsid w:val="000626D1"/>
    <w:rsid w:val="00063838"/>
    <w:rsid w:val="00070363"/>
    <w:rsid w:val="00091973"/>
    <w:rsid w:val="000C1BC8"/>
    <w:rsid w:val="000E4757"/>
    <w:rsid w:val="0010561E"/>
    <w:rsid w:val="00155237"/>
    <w:rsid w:val="00157FEE"/>
    <w:rsid w:val="001A3689"/>
    <w:rsid w:val="001A37AE"/>
    <w:rsid w:val="001B639D"/>
    <w:rsid w:val="001E0495"/>
    <w:rsid w:val="001F519F"/>
    <w:rsid w:val="0020002E"/>
    <w:rsid w:val="0020349D"/>
    <w:rsid w:val="0024525E"/>
    <w:rsid w:val="0025726B"/>
    <w:rsid w:val="002B3A40"/>
    <w:rsid w:val="003152C6"/>
    <w:rsid w:val="00333D36"/>
    <w:rsid w:val="00374050"/>
    <w:rsid w:val="00376557"/>
    <w:rsid w:val="00393B69"/>
    <w:rsid w:val="003A5BCB"/>
    <w:rsid w:val="003A6CD2"/>
    <w:rsid w:val="003E60D7"/>
    <w:rsid w:val="003E6C57"/>
    <w:rsid w:val="00407EAE"/>
    <w:rsid w:val="00417B69"/>
    <w:rsid w:val="0046645D"/>
    <w:rsid w:val="00490851"/>
    <w:rsid w:val="004A4651"/>
    <w:rsid w:val="00513F08"/>
    <w:rsid w:val="0052189B"/>
    <w:rsid w:val="00587D14"/>
    <w:rsid w:val="005B6BEC"/>
    <w:rsid w:val="00611441"/>
    <w:rsid w:val="00620D68"/>
    <w:rsid w:val="00621B03"/>
    <w:rsid w:val="006252C0"/>
    <w:rsid w:val="00656ADD"/>
    <w:rsid w:val="00662742"/>
    <w:rsid w:val="006A409E"/>
    <w:rsid w:val="006B119A"/>
    <w:rsid w:val="006B5930"/>
    <w:rsid w:val="006C11AA"/>
    <w:rsid w:val="007014D5"/>
    <w:rsid w:val="00703D37"/>
    <w:rsid w:val="007962E5"/>
    <w:rsid w:val="007B000A"/>
    <w:rsid w:val="007B3FAF"/>
    <w:rsid w:val="007C403E"/>
    <w:rsid w:val="00813DE8"/>
    <w:rsid w:val="00857B62"/>
    <w:rsid w:val="008E6208"/>
    <w:rsid w:val="008E6D95"/>
    <w:rsid w:val="00920AAF"/>
    <w:rsid w:val="009313A3"/>
    <w:rsid w:val="00932E63"/>
    <w:rsid w:val="00932EB4"/>
    <w:rsid w:val="009453A4"/>
    <w:rsid w:val="009652B5"/>
    <w:rsid w:val="00991001"/>
    <w:rsid w:val="009B2270"/>
    <w:rsid w:val="009B6FD5"/>
    <w:rsid w:val="009C69B6"/>
    <w:rsid w:val="009E28AE"/>
    <w:rsid w:val="00A00873"/>
    <w:rsid w:val="00A049B7"/>
    <w:rsid w:val="00A23D31"/>
    <w:rsid w:val="00A33C96"/>
    <w:rsid w:val="00A772EA"/>
    <w:rsid w:val="00B375C5"/>
    <w:rsid w:val="00B43E25"/>
    <w:rsid w:val="00B53F2B"/>
    <w:rsid w:val="00BA03E3"/>
    <w:rsid w:val="00BF6CC0"/>
    <w:rsid w:val="00C37EC3"/>
    <w:rsid w:val="00C648D2"/>
    <w:rsid w:val="00C758EC"/>
    <w:rsid w:val="00C763DB"/>
    <w:rsid w:val="00C87365"/>
    <w:rsid w:val="00C97F31"/>
    <w:rsid w:val="00CE6D62"/>
    <w:rsid w:val="00D215E2"/>
    <w:rsid w:val="00D33B98"/>
    <w:rsid w:val="00D51A6A"/>
    <w:rsid w:val="00DB4403"/>
    <w:rsid w:val="00DF17D8"/>
    <w:rsid w:val="00DF217A"/>
    <w:rsid w:val="00E42A78"/>
    <w:rsid w:val="00E64002"/>
    <w:rsid w:val="00E8484B"/>
    <w:rsid w:val="00E84934"/>
    <w:rsid w:val="00EB1B7B"/>
    <w:rsid w:val="00EC412B"/>
    <w:rsid w:val="00ED4E02"/>
    <w:rsid w:val="00F118DA"/>
    <w:rsid w:val="00F129B0"/>
    <w:rsid w:val="00F27735"/>
    <w:rsid w:val="00F62FFB"/>
    <w:rsid w:val="00F84000"/>
    <w:rsid w:val="00F9017C"/>
    <w:rsid w:val="00F93A63"/>
    <w:rsid w:val="00FC430C"/>
    <w:rsid w:val="00FC47EE"/>
    <w:rsid w:val="00FD1E00"/>
    <w:rsid w:val="00FD68C7"/>
    <w:rsid w:val="00FE02A2"/>
    <w:rsid w:val="00FF579A"/>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BB34CC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B3A40"/>
    <w:pPr>
      <w:keepNext/>
      <w:keepLines/>
      <w:spacing w:before="480" w:line="276" w:lineRule="auto"/>
      <w:outlineLvl w:val="0"/>
    </w:pPr>
    <w:rPr>
      <w:rFonts w:ascii="Times New Roman" w:eastAsiaTheme="majorEastAsia" w:hAnsi="Times New Roman" w:cs="Times New Roman"/>
      <w:b/>
      <w:bCs/>
      <w:color w:val="345A8A" w:themeColor="accent1" w:themeShade="B5"/>
      <w:sz w:val="32"/>
      <w:lang w:val="cs-CZ"/>
    </w:rPr>
  </w:style>
  <w:style w:type="paragraph" w:styleId="2">
    <w:name w:val="heading 2"/>
    <w:basedOn w:val="a"/>
    <w:next w:val="a"/>
    <w:link w:val="20"/>
    <w:uiPriority w:val="9"/>
    <w:unhideWhenUsed/>
    <w:qFormat/>
    <w:rsid w:val="003A6CD2"/>
    <w:pPr>
      <w:keepNext/>
      <w:spacing w:before="240" w:after="60"/>
      <w:outlineLvl w:val="1"/>
    </w:pPr>
    <w:rPr>
      <w:rFonts w:ascii="Cambria" w:eastAsia="Times New Roman" w:hAnsi="Cambria" w:cs="Times New Roman"/>
      <w:b/>
      <w:bCs/>
      <w:i/>
      <w:iCs/>
      <w:sz w:val="28"/>
      <w:szCs w:val="28"/>
      <w:lang w:val="en-US" w:eastAsia="en-US" w:bidi="en-US"/>
    </w:rPr>
  </w:style>
  <w:style w:type="paragraph" w:styleId="3">
    <w:name w:val="heading 3"/>
    <w:basedOn w:val="a"/>
    <w:next w:val="a"/>
    <w:link w:val="30"/>
    <w:uiPriority w:val="9"/>
    <w:unhideWhenUsed/>
    <w:qFormat/>
    <w:rsid w:val="006B119A"/>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014D5"/>
    <w:pPr>
      <w:spacing w:before="100" w:beforeAutospacing="1" w:after="119"/>
    </w:pPr>
    <w:rPr>
      <w:rFonts w:ascii="Times" w:hAnsi="Times" w:cs="Times New Roman"/>
      <w:sz w:val="20"/>
      <w:szCs w:val="20"/>
    </w:rPr>
  </w:style>
  <w:style w:type="character" w:customStyle="1" w:styleId="20">
    <w:name w:val="Заголовок 2 Знак"/>
    <w:basedOn w:val="a0"/>
    <w:link w:val="2"/>
    <w:uiPriority w:val="9"/>
    <w:rsid w:val="003A6CD2"/>
    <w:rPr>
      <w:rFonts w:ascii="Cambria" w:eastAsia="Times New Roman" w:hAnsi="Cambria" w:cs="Times New Roman"/>
      <w:b/>
      <w:bCs/>
      <w:i/>
      <w:iCs/>
      <w:sz w:val="28"/>
      <w:szCs w:val="28"/>
      <w:lang w:val="en-US" w:eastAsia="en-US" w:bidi="en-US"/>
    </w:rPr>
  </w:style>
  <w:style w:type="paragraph" w:styleId="a4">
    <w:name w:val="List Paragraph"/>
    <w:basedOn w:val="a"/>
    <w:uiPriority w:val="34"/>
    <w:qFormat/>
    <w:rsid w:val="003A6CD2"/>
    <w:pPr>
      <w:ind w:left="720"/>
      <w:contextualSpacing/>
    </w:pPr>
    <w:rPr>
      <w:rFonts w:ascii="Calibri" w:eastAsia="Times New Roman" w:hAnsi="Calibri" w:cs="Times New Roman"/>
      <w:lang w:val="en-US" w:eastAsia="en-US" w:bidi="en-US"/>
    </w:rPr>
  </w:style>
  <w:style w:type="character" w:customStyle="1" w:styleId="10">
    <w:name w:val="Заголовок 1 Знак"/>
    <w:basedOn w:val="a0"/>
    <w:link w:val="1"/>
    <w:uiPriority w:val="9"/>
    <w:rsid w:val="002B3A40"/>
    <w:rPr>
      <w:rFonts w:ascii="Times New Roman" w:eastAsiaTheme="majorEastAsia" w:hAnsi="Times New Roman" w:cs="Times New Roman"/>
      <w:b/>
      <w:bCs/>
      <w:color w:val="345A8A" w:themeColor="accent1" w:themeShade="B5"/>
      <w:sz w:val="32"/>
      <w:lang w:val="cs-CZ"/>
    </w:rPr>
  </w:style>
  <w:style w:type="paragraph" w:styleId="a5">
    <w:name w:val="No Spacing"/>
    <w:uiPriority w:val="1"/>
    <w:qFormat/>
    <w:rsid w:val="002B3A40"/>
  </w:style>
  <w:style w:type="character" w:customStyle="1" w:styleId="30">
    <w:name w:val="Заголовок 3 Знак"/>
    <w:basedOn w:val="a0"/>
    <w:link w:val="3"/>
    <w:uiPriority w:val="9"/>
    <w:rsid w:val="006B119A"/>
    <w:rPr>
      <w:rFonts w:asciiTheme="majorHAnsi" w:eastAsiaTheme="majorEastAsia" w:hAnsiTheme="majorHAnsi" w:cstheme="majorBidi"/>
      <w:b/>
      <w:bCs/>
      <w:color w:val="4F81BD" w:themeColor="accent1"/>
    </w:rPr>
  </w:style>
  <w:style w:type="paragraph" w:styleId="a6">
    <w:name w:val="header"/>
    <w:basedOn w:val="a"/>
    <w:link w:val="a7"/>
    <w:uiPriority w:val="99"/>
    <w:unhideWhenUsed/>
    <w:rsid w:val="0025726B"/>
    <w:pPr>
      <w:tabs>
        <w:tab w:val="center" w:pos="4677"/>
        <w:tab w:val="right" w:pos="9355"/>
      </w:tabs>
    </w:pPr>
  </w:style>
  <w:style w:type="character" w:customStyle="1" w:styleId="a7">
    <w:name w:val="Верхний колонтитул Знак"/>
    <w:basedOn w:val="a0"/>
    <w:link w:val="a6"/>
    <w:uiPriority w:val="99"/>
    <w:rsid w:val="0025726B"/>
  </w:style>
  <w:style w:type="paragraph" w:styleId="a8">
    <w:name w:val="footer"/>
    <w:basedOn w:val="a"/>
    <w:link w:val="a9"/>
    <w:uiPriority w:val="99"/>
    <w:unhideWhenUsed/>
    <w:rsid w:val="0025726B"/>
    <w:pPr>
      <w:tabs>
        <w:tab w:val="center" w:pos="4677"/>
        <w:tab w:val="right" w:pos="9355"/>
      </w:tabs>
    </w:pPr>
  </w:style>
  <w:style w:type="character" w:customStyle="1" w:styleId="a9">
    <w:name w:val="Нижний колонтитул Знак"/>
    <w:basedOn w:val="a0"/>
    <w:link w:val="a8"/>
    <w:uiPriority w:val="99"/>
    <w:rsid w:val="0025726B"/>
  </w:style>
  <w:style w:type="table" w:styleId="aa">
    <w:name w:val="Table Grid"/>
    <w:basedOn w:val="a1"/>
    <w:uiPriority w:val="59"/>
    <w:rsid w:val="00FD68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0"/>
    <w:uiPriority w:val="99"/>
    <w:unhideWhenUsed/>
    <w:rsid w:val="0046645D"/>
    <w:rPr>
      <w:color w:val="0000FF" w:themeColor="hyperlink"/>
      <w:u w:val="single"/>
    </w:rPr>
  </w:style>
  <w:style w:type="paragraph" w:styleId="ac">
    <w:name w:val="Balloon Text"/>
    <w:basedOn w:val="a"/>
    <w:link w:val="ad"/>
    <w:uiPriority w:val="99"/>
    <w:semiHidden/>
    <w:unhideWhenUsed/>
    <w:rsid w:val="00014BBF"/>
    <w:rPr>
      <w:rFonts w:ascii="Lucida Grande CY" w:hAnsi="Lucida Grande CY" w:cs="Lucida Grande CY"/>
      <w:sz w:val="18"/>
      <w:szCs w:val="18"/>
    </w:rPr>
  </w:style>
  <w:style w:type="character" w:customStyle="1" w:styleId="ad">
    <w:name w:val="Текст выноски Знак"/>
    <w:basedOn w:val="a0"/>
    <w:link w:val="ac"/>
    <w:uiPriority w:val="99"/>
    <w:semiHidden/>
    <w:rsid w:val="00014BBF"/>
    <w:rPr>
      <w:rFonts w:ascii="Lucida Grande CY" w:hAnsi="Lucida Grande CY" w:cs="Lucida Grande CY"/>
      <w:sz w:val="18"/>
      <w:szCs w:val="18"/>
    </w:rPr>
  </w:style>
  <w:style w:type="paragraph" w:styleId="ae">
    <w:name w:val="Title"/>
    <w:basedOn w:val="a"/>
    <w:next w:val="a"/>
    <w:link w:val="af"/>
    <w:uiPriority w:val="10"/>
    <w:qFormat/>
    <w:rsid w:val="001A37A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
    <w:name w:val="Название Знак"/>
    <w:basedOn w:val="a0"/>
    <w:link w:val="ae"/>
    <w:uiPriority w:val="10"/>
    <w:rsid w:val="001A37AE"/>
    <w:rPr>
      <w:rFonts w:asciiTheme="majorHAnsi" w:eastAsiaTheme="majorEastAsia" w:hAnsiTheme="majorHAnsi" w:cstheme="majorBidi"/>
      <w:color w:val="17365D" w:themeColor="text2" w:themeShade="BF"/>
      <w:spacing w:val="5"/>
      <w:kern w:val="28"/>
      <w:sz w:val="52"/>
      <w:szCs w:val="52"/>
    </w:rPr>
  </w:style>
  <w:style w:type="paragraph" w:customStyle="1" w:styleId="Nadpiseky">
    <w:name w:val="Nadpisečky"/>
    <w:basedOn w:val="a"/>
    <w:qFormat/>
    <w:rsid w:val="00587D14"/>
    <w:pPr>
      <w:spacing w:before="120" w:after="120"/>
    </w:pPr>
    <w:rPr>
      <w:rFonts w:ascii="Helvetica" w:eastAsiaTheme="minorHAnsi" w:hAnsi="Helvetica" w:cs="Tahoma"/>
      <w:b/>
      <w:color w:val="0B2447"/>
      <w:u w:val="single"/>
      <w:lang w:val="en-US" w:eastAsia="cs-CZ"/>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B3A40"/>
    <w:pPr>
      <w:keepNext/>
      <w:keepLines/>
      <w:spacing w:before="480" w:line="276" w:lineRule="auto"/>
      <w:outlineLvl w:val="0"/>
    </w:pPr>
    <w:rPr>
      <w:rFonts w:ascii="Times New Roman" w:eastAsiaTheme="majorEastAsia" w:hAnsi="Times New Roman" w:cs="Times New Roman"/>
      <w:b/>
      <w:bCs/>
      <w:color w:val="345A8A" w:themeColor="accent1" w:themeShade="B5"/>
      <w:sz w:val="32"/>
      <w:lang w:val="cs-CZ"/>
    </w:rPr>
  </w:style>
  <w:style w:type="paragraph" w:styleId="2">
    <w:name w:val="heading 2"/>
    <w:basedOn w:val="a"/>
    <w:next w:val="a"/>
    <w:link w:val="20"/>
    <w:uiPriority w:val="9"/>
    <w:unhideWhenUsed/>
    <w:qFormat/>
    <w:rsid w:val="003A6CD2"/>
    <w:pPr>
      <w:keepNext/>
      <w:spacing w:before="240" w:after="60"/>
      <w:outlineLvl w:val="1"/>
    </w:pPr>
    <w:rPr>
      <w:rFonts w:ascii="Cambria" w:eastAsia="Times New Roman" w:hAnsi="Cambria" w:cs="Times New Roman"/>
      <w:b/>
      <w:bCs/>
      <w:i/>
      <w:iCs/>
      <w:sz w:val="28"/>
      <w:szCs w:val="28"/>
      <w:lang w:val="en-US" w:eastAsia="en-US" w:bidi="en-US"/>
    </w:rPr>
  </w:style>
  <w:style w:type="paragraph" w:styleId="3">
    <w:name w:val="heading 3"/>
    <w:basedOn w:val="a"/>
    <w:next w:val="a"/>
    <w:link w:val="30"/>
    <w:uiPriority w:val="9"/>
    <w:unhideWhenUsed/>
    <w:qFormat/>
    <w:rsid w:val="006B119A"/>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014D5"/>
    <w:pPr>
      <w:spacing w:before="100" w:beforeAutospacing="1" w:after="119"/>
    </w:pPr>
    <w:rPr>
      <w:rFonts w:ascii="Times" w:hAnsi="Times" w:cs="Times New Roman"/>
      <w:sz w:val="20"/>
      <w:szCs w:val="20"/>
    </w:rPr>
  </w:style>
  <w:style w:type="character" w:customStyle="1" w:styleId="20">
    <w:name w:val="Заголовок 2 Знак"/>
    <w:basedOn w:val="a0"/>
    <w:link w:val="2"/>
    <w:uiPriority w:val="9"/>
    <w:rsid w:val="003A6CD2"/>
    <w:rPr>
      <w:rFonts w:ascii="Cambria" w:eastAsia="Times New Roman" w:hAnsi="Cambria" w:cs="Times New Roman"/>
      <w:b/>
      <w:bCs/>
      <w:i/>
      <w:iCs/>
      <w:sz w:val="28"/>
      <w:szCs w:val="28"/>
      <w:lang w:val="en-US" w:eastAsia="en-US" w:bidi="en-US"/>
    </w:rPr>
  </w:style>
  <w:style w:type="paragraph" w:styleId="a4">
    <w:name w:val="List Paragraph"/>
    <w:basedOn w:val="a"/>
    <w:uiPriority w:val="34"/>
    <w:qFormat/>
    <w:rsid w:val="003A6CD2"/>
    <w:pPr>
      <w:ind w:left="720"/>
      <w:contextualSpacing/>
    </w:pPr>
    <w:rPr>
      <w:rFonts w:ascii="Calibri" w:eastAsia="Times New Roman" w:hAnsi="Calibri" w:cs="Times New Roman"/>
      <w:lang w:val="en-US" w:eastAsia="en-US" w:bidi="en-US"/>
    </w:rPr>
  </w:style>
  <w:style w:type="character" w:customStyle="1" w:styleId="10">
    <w:name w:val="Заголовок 1 Знак"/>
    <w:basedOn w:val="a0"/>
    <w:link w:val="1"/>
    <w:uiPriority w:val="9"/>
    <w:rsid w:val="002B3A40"/>
    <w:rPr>
      <w:rFonts w:ascii="Times New Roman" w:eastAsiaTheme="majorEastAsia" w:hAnsi="Times New Roman" w:cs="Times New Roman"/>
      <w:b/>
      <w:bCs/>
      <w:color w:val="345A8A" w:themeColor="accent1" w:themeShade="B5"/>
      <w:sz w:val="32"/>
      <w:lang w:val="cs-CZ"/>
    </w:rPr>
  </w:style>
  <w:style w:type="paragraph" w:styleId="a5">
    <w:name w:val="No Spacing"/>
    <w:uiPriority w:val="1"/>
    <w:qFormat/>
    <w:rsid w:val="002B3A40"/>
  </w:style>
  <w:style w:type="character" w:customStyle="1" w:styleId="30">
    <w:name w:val="Заголовок 3 Знак"/>
    <w:basedOn w:val="a0"/>
    <w:link w:val="3"/>
    <w:uiPriority w:val="9"/>
    <w:rsid w:val="006B119A"/>
    <w:rPr>
      <w:rFonts w:asciiTheme="majorHAnsi" w:eastAsiaTheme="majorEastAsia" w:hAnsiTheme="majorHAnsi" w:cstheme="majorBidi"/>
      <w:b/>
      <w:bCs/>
      <w:color w:val="4F81BD" w:themeColor="accent1"/>
    </w:rPr>
  </w:style>
  <w:style w:type="paragraph" w:styleId="a6">
    <w:name w:val="header"/>
    <w:basedOn w:val="a"/>
    <w:link w:val="a7"/>
    <w:uiPriority w:val="99"/>
    <w:unhideWhenUsed/>
    <w:rsid w:val="0025726B"/>
    <w:pPr>
      <w:tabs>
        <w:tab w:val="center" w:pos="4677"/>
        <w:tab w:val="right" w:pos="9355"/>
      </w:tabs>
    </w:pPr>
  </w:style>
  <w:style w:type="character" w:customStyle="1" w:styleId="a7">
    <w:name w:val="Верхний колонтитул Знак"/>
    <w:basedOn w:val="a0"/>
    <w:link w:val="a6"/>
    <w:uiPriority w:val="99"/>
    <w:rsid w:val="0025726B"/>
  </w:style>
  <w:style w:type="paragraph" w:styleId="a8">
    <w:name w:val="footer"/>
    <w:basedOn w:val="a"/>
    <w:link w:val="a9"/>
    <w:uiPriority w:val="99"/>
    <w:unhideWhenUsed/>
    <w:rsid w:val="0025726B"/>
    <w:pPr>
      <w:tabs>
        <w:tab w:val="center" w:pos="4677"/>
        <w:tab w:val="right" w:pos="9355"/>
      </w:tabs>
    </w:pPr>
  </w:style>
  <w:style w:type="character" w:customStyle="1" w:styleId="a9">
    <w:name w:val="Нижний колонтитул Знак"/>
    <w:basedOn w:val="a0"/>
    <w:link w:val="a8"/>
    <w:uiPriority w:val="99"/>
    <w:rsid w:val="0025726B"/>
  </w:style>
  <w:style w:type="table" w:styleId="aa">
    <w:name w:val="Table Grid"/>
    <w:basedOn w:val="a1"/>
    <w:uiPriority w:val="59"/>
    <w:rsid w:val="00FD68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0"/>
    <w:uiPriority w:val="99"/>
    <w:unhideWhenUsed/>
    <w:rsid w:val="0046645D"/>
    <w:rPr>
      <w:color w:val="0000FF" w:themeColor="hyperlink"/>
      <w:u w:val="single"/>
    </w:rPr>
  </w:style>
  <w:style w:type="paragraph" w:styleId="ac">
    <w:name w:val="Balloon Text"/>
    <w:basedOn w:val="a"/>
    <w:link w:val="ad"/>
    <w:uiPriority w:val="99"/>
    <w:semiHidden/>
    <w:unhideWhenUsed/>
    <w:rsid w:val="00014BBF"/>
    <w:rPr>
      <w:rFonts w:ascii="Lucida Grande CY" w:hAnsi="Lucida Grande CY" w:cs="Lucida Grande CY"/>
      <w:sz w:val="18"/>
      <w:szCs w:val="18"/>
    </w:rPr>
  </w:style>
  <w:style w:type="character" w:customStyle="1" w:styleId="ad">
    <w:name w:val="Текст выноски Знак"/>
    <w:basedOn w:val="a0"/>
    <w:link w:val="ac"/>
    <w:uiPriority w:val="99"/>
    <w:semiHidden/>
    <w:rsid w:val="00014BBF"/>
    <w:rPr>
      <w:rFonts w:ascii="Lucida Grande CY" w:hAnsi="Lucida Grande CY" w:cs="Lucida Grande CY"/>
      <w:sz w:val="18"/>
      <w:szCs w:val="18"/>
    </w:rPr>
  </w:style>
  <w:style w:type="paragraph" w:styleId="ae">
    <w:name w:val="Title"/>
    <w:basedOn w:val="a"/>
    <w:next w:val="a"/>
    <w:link w:val="af"/>
    <w:uiPriority w:val="10"/>
    <w:qFormat/>
    <w:rsid w:val="001A37A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
    <w:name w:val="Название Знак"/>
    <w:basedOn w:val="a0"/>
    <w:link w:val="ae"/>
    <w:uiPriority w:val="10"/>
    <w:rsid w:val="001A37AE"/>
    <w:rPr>
      <w:rFonts w:asciiTheme="majorHAnsi" w:eastAsiaTheme="majorEastAsia" w:hAnsiTheme="majorHAnsi" w:cstheme="majorBidi"/>
      <w:color w:val="17365D" w:themeColor="text2" w:themeShade="BF"/>
      <w:spacing w:val="5"/>
      <w:kern w:val="28"/>
      <w:sz w:val="52"/>
      <w:szCs w:val="52"/>
    </w:rPr>
  </w:style>
  <w:style w:type="paragraph" w:customStyle="1" w:styleId="Nadpiseky">
    <w:name w:val="Nadpisečky"/>
    <w:basedOn w:val="a"/>
    <w:qFormat/>
    <w:rsid w:val="00587D14"/>
    <w:pPr>
      <w:spacing w:before="120" w:after="120"/>
    </w:pPr>
    <w:rPr>
      <w:rFonts w:ascii="Helvetica" w:eastAsiaTheme="minorHAnsi" w:hAnsi="Helvetica" w:cs="Tahoma"/>
      <w:b/>
      <w:color w:val="0B2447"/>
      <w:u w:val="single"/>
      <w:lang w:val="en-US"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7157477">
      <w:bodyDiv w:val="1"/>
      <w:marLeft w:val="0"/>
      <w:marRight w:val="0"/>
      <w:marTop w:val="0"/>
      <w:marBottom w:val="0"/>
      <w:divBdr>
        <w:top w:val="none" w:sz="0" w:space="0" w:color="auto"/>
        <w:left w:val="none" w:sz="0" w:space="0" w:color="auto"/>
        <w:bottom w:val="none" w:sz="0" w:space="0" w:color="auto"/>
        <w:right w:val="none" w:sz="0" w:space="0" w:color="auto"/>
      </w:divBdr>
    </w:div>
    <w:div w:id="455373677">
      <w:bodyDiv w:val="1"/>
      <w:marLeft w:val="0"/>
      <w:marRight w:val="0"/>
      <w:marTop w:val="0"/>
      <w:marBottom w:val="0"/>
      <w:divBdr>
        <w:top w:val="none" w:sz="0" w:space="0" w:color="auto"/>
        <w:left w:val="none" w:sz="0" w:space="0" w:color="auto"/>
        <w:bottom w:val="none" w:sz="0" w:space="0" w:color="auto"/>
        <w:right w:val="none" w:sz="0" w:space="0" w:color="auto"/>
      </w:divBdr>
    </w:div>
    <w:div w:id="482704023">
      <w:bodyDiv w:val="1"/>
      <w:marLeft w:val="0"/>
      <w:marRight w:val="0"/>
      <w:marTop w:val="0"/>
      <w:marBottom w:val="0"/>
      <w:divBdr>
        <w:top w:val="none" w:sz="0" w:space="0" w:color="auto"/>
        <w:left w:val="none" w:sz="0" w:space="0" w:color="auto"/>
        <w:bottom w:val="none" w:sz="0" w:space="0" w:color="auto"/>
        <w:right w:val="none" w:sz="0" w:space="0" w:color="auto"/>
      </w:divBdr>
    </w:div>
    <w:div w:id="642198420">
      <w:bodyDiv w:val="1"/>
      <w:marLeft w:val="0"/>
      <w:marRight w:val="0"/>
      <w:marTop w:val="0"/>
      <w:marBottom w:val="0"/>
      <w:divBdr>
        <w:top w:val="none" w:sz="0" w:space="0" w:color="auto"/>
        <w:left w:val="none" w:sz="0" w:space="0" w:color="auto"/>
        <w:bottom w:val="none" w:sz="0" w:space="0" w:color="auto"/>
        <w:right w:val="none" w:sz="0" w:space="0" w:color="auto"/>
      </w:divBdr>
    </w:div>
    <w:div w:id="795948191">
      <w:bodyDiv w:val="1"/>
      <w:marLeft w:val="0"/>
      <w:marRight w:val="0"/>
      <w:marTop w:val="0"/>
      <w:marBottom w:val="0"/>
      <w:divBdr>
        <w:top w:val="none" w:sz="0" w:space="0" w:color="auto"/>
        <w:left w:val="none" w:sz="0" w:space="0" w:color="auto"/>
        <w:bottom w:val="none" w:sz="0" w:space="0" w:color="auto"/>
        <w:right w:val="none" w:sz="0" w:space="0" w:color="auto"/>
      </w:divBdr>
      <w:divsChild>
        <w:div w:id="1858537053">
          <w:marLeft w:val="547"/>
          <w:marRight w:val="0"/>
          <w:marTop w:val="115"/>
          <w:marBottom w:val="0"/>
          <w:divBdr>
            <w:top w:val="none" w:sz="0" w:space="0" w:color="auto"/>
            <w:left w:val="none" w:sz="0" w:space="0" w:color="auto"/>
            <w:bottom w:val="none" w:sz="0" w:space="0" w:color="auto"/>
            <w:right w:val="none" w:sz="0" w:space="0" w:color="auto"/>
          </w:divBdr>
        </w:div>
      </w:divsChild>
    </w:div>
    <w:div w:id="1014453759">
      <w:bodyDiv w:val="1"/>
      <w:marLeft w:val="0"/>
      <w:marRight w:val="0"/>
      <w:marTop w:val="0"/>
      <w:marBottom w:val="0"/>
      <w:divBdr>
        <w:top w:val="none" w:sz="0" w:space="0" w:color="auto"/>
        <w:left w:val="none" w:sz="0" w:space="0" w:color="auto"/>
        <w:bottom w:val="none" w:sz="0" w:space="0" w:color="auto"/>
        <w:right w:val="none" w:sz="0" w:space="0" w:color="auto"/>
      </w:divBdr>
    </w:div>
    <w:div w:id="1188562544">
      <w:bodyDiv w:val="1"/>
      <w:marLeft w:val="0"/>
      <w:marRight w:val="0"/>
      <w:marTop w:val="0"/>
      <w:marBottom w:val="0"/>
      <w:divBdr>
        <w:top w:val="none" w:sz="0" w:space="0" w:color="auto"/>
        <w:left w:val="none" w:sz="0" w:space="0" w:color="auto"/>
        <w:bottom w:val="none" w:sz="0" w:space="0" w:color="auto"/>
        <w:right w:val="none" w:sz="0" w:space="0" w:color="auto"/>
      </w:divBdr>
    </w:div>
    <w:div w:id="1200388244">
      <w:bodyDiv w:val="1"/>
      <w:marLeft w:val="0"/>
      <w:marRight w:val="0"/>
      <w:marTop w:val="0"/>
      <w:marBottom w:val="0"/>
      <w:divBdr>
        <w:top w:val="none" w:sz="0" w:space="0" w:color="auto"/>
        <w:left w:val="none" w:sz="0" w:space="0" w:color="auto"/>
        <w:bottom w:val="none" w:sz="0" w:space="0" w:color="auto"/>
        <w:right w:val="none" w:sz="0" w:space="0" w:color="auto"/>
      </w:divBdr>
    </w:div>
    <w:div w:id="1392190771">
      <w:bodyDiv w:val="1"/>
      <w:marLeft w:val="0"/>
      <w:marRight w:val="0"/>
      <w:marTop w:val="0"/>
      <w:marBottom w:val="0"/>
      <w:divBdr>
        <w:top w:val="none" w:sz="0" w:space="0" w:color="auto"/>
        <w:left w:val="none" w:sz="0" w:space="0" w:color="auto"/>
        <w:bottom w:val="none" w:sz="0" w:space="0" w:color="auto"/>
        <w:right w:val="none" w:sz="0" w:space="0" w:color="auto"/>
      </w:divBdr>
    </w:div>
    <w:div w:id="1713338240">
      <w:bodyDiv w:val="1"/>
      <w:marLeft w:val="0"/>
      <w:marRight w:val="0"/>
      <w:marTop w:val="0"/>
      <w:marBottom w:val="0"/>
      <w:divBdr>
        <w:top w:val="none" w:sz="0" w:space="0" w:color="auto"/>
        <w:left w:val="none" w:sz="0" w:space="0" w:color="auto"/>
        <w:bottom w:val="none" w:sz="0" w:space="0" w:color="auto"/>
        <w:right w:val="none" w:sz="0" w:space="0" w:color="auto"/>
      </w:divBdr>
    </w:div>
    <w:div w:id="1760758188">
      <w:bodyDiv w:val="1"/>
      <w:marLeft w:val="0"/>
      <w:marRight w:val="0"/>
      <w:marTop w:val="0"/>
      <w:marBottom w:val="0"/>
      <w:divBdr>
        <w:top w:val="none" w:sz="0" w:space="0" w:color="auto"/>
        <w:left w:val="none" w:sz="0" w:space="0" w:color="auto"/>
        <w:bottom w:val="none" w:sz="0" w:space="0" w:color="auto"/>
        <w:right w:val="none" w:sz="0" w:space="0" w:color="auto"/>
      </w:divBdr>
      <w:divsChild>
        <w:div w:id="1017124424">
          <w:marLeft w:val="547"/>
          <w:marRight w:val="0"/>
          <w:marTop w:val="115"/>
          <w:marBottom w:val="0"/>
          <w:divBdr>
            <w:top w:val="none" w:sz="0" w:space="0" w:color="auto"/>
            <w:left w:val="none" w:sz="0" w:space="0" w:color="auto"/>
            <w:bottom w:val="none" w:sz="0" w:space="0" w:color="auto"/>
            <w:right w:val="none" w:sz="0" w:space="0" w:color="auto"/>
          </w:divBdr>
        </w:div>
      </w:divsChild>
    </w:div>
    <w:div w:id="1874689107">
      <w:bodyDiv w:val="1"/>
      <w:marLeft w:val="0"/>
      <w:marRight w:val="0"/>
      <w:marTop w:val="0"/>
      <w:marBottom w:val="0"/>
      <w:divBdr>
        <w:top w:val="none" w:sz="0" w:space="0" w:color="auto"/>
        <w:left w:val="none" w:sz="0" w:space="0" w:color="auto"/>
        <w:bottom w:val="none" w:sz="0" w:space="0" w:color="auto"/>
        <w:right w:val="none" w:sz="0" w:space="0" w:color="auto"/>
      </w:divBdr>
    </w:div>
    <w:div w:id="1886410820">
      <w:bodyDiv w:val="1"/>
      <w:marLeft w:val="0"/>
      <w:marRight w:val="0"/>
      <w:marTop w:val="0"/>
      <w:marBottom w:val="0"/>
      <w:divBdr>
        <w:top w:val="none" w:sz="0" w:space="0" w:color="auto"/>
        <w:left w:val="none" w:sz="0" w:space="0" w:color="auto"/>
        <w:bottom w:val="none" w:sz="0" w:space="0" w:color="auto"/>
        <w:right w:val="none" w:sz="0" w:space="0" w:color="auto"/>
      </w:divBdr>
    </w:div>
    <w:div w:id="2011833019">
      <w:bodyDiv w:val="1"/>
      <w:marLeft w:val="0"/>
      <w:marRight w:val="0"/>
      <w:marTop w:val="0"/>
      <w:marBottom w:val="0"/>
      <w:divBdr>
        <w:top w:val="none" w:sz="0" w:space="0" w:color="auto"/>
        <w:left w:val="none" w:sz="0" w:space="0" w:color="auto"/>
        <w:bottom w:val="none" w:sz="0" w:space="0" w:color="auto"/>
        <w:right w:val="none" w:sz="0" w:space="0" w:color="auto"/>
      </w:divBdr>
    </w:div>
    <w:div w:id="211559214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diagramLayout" Target="diagrams/layout1.xml"/><Relationship Id="rId20" Type="http://schemas.openxmlformats.org/officeDocument/2006/relationships/image" Target="media/image5.jpeg"/><Relationship Id="rId21" Type="http://schemas.openxmlformats.org/officeDocument/2006/relationships/image" Target="media/image6.jpeg"/><Relationship Id="rId22" Type="http://schemas.openxmlformats.org/officeDocument/2006/relationships/image" Target="media/image7.jpeg"/><Relationship Id="rId23" Type="http://schemas.openxmlformats.org/officeDocument/2006/relationships/image" Target="media/image8.jpeg"/><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diagramQuickStyle" Target="diagrams/quickStyle1.xml"/><Relationship Id="rId11" Type="http://schemas.openxmlformats.org/officeDocument/2006/relationships/diagramColors" Target="diagrams/colors1.xml"/><Relationship Id="rId12" Type="http://schemas.microsoft.com/office/2007/relationships/diagramDrawing" Target="diagrams/drawing1.xml"/><Relationship Id="rId13" Type="http://schemas.openxmlformats.org/officeDocument/2006/relationships/hyperlink" Target="http://www.nasgrunt.cz" TargetMode="External"/><Relationship Id="rId14" Type="http://schemas.openxmlformats.org/officeDocument/2006/relationships/image" Target="media/image1.jpeg"/><Relationship Id="rId15" Type="http://schemas.openxmlformats.org/officeDocument/2006/relationships/image" Target="media/image2.jpeg"/><Relationship Id="rId16" Type="http://schemas.openxmlformats.org/officeDocument/2006/relationships/hyperlink" Target="http://www.ceska-stodola.cz" TargetMode="External"/><Relationship Id="rId17" Type="http://schemas.openxmlformats.org/officeDocument/2006/relationships/image" Target="media/image3.jpeg"/><Relationship Id="rId18" Type="http://schemas.openxmlformats.org/officeDocument/2006/relationships/hyperlink" Target="http://www.sklizeno.cz" TargetMode="External"/><Relationship Id="rId19" Type="http://schemas.openxmlformats.org/officeDocument/2006/relationships/image" Target="media/image4.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diagramData" Target="diagrams/data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EFAA438-E5BD-F54A-9A30-BC7F17A41550}" type="doc">
      <dgm:prSet loTypeId="urn:microsoft.com/office/officeart/2005/8/layout/hProcess9" loCatId="" qsTypeId="urn:microsoft.com/office/officeart/2005/8/quickstyle/simple4" qsCatId="simple" csTypeId="urn:microsoft.com/office/officeart/2005/8/colors/accent1_2" csCatId="accent1" phldr="1"/>
      <dgm:spPr/>
    </dgm:pt>
    <dgm:pt modelId="{835F9DC3-F4F6-0944-B033-C2CA428352CC}">
      <dgm:prSet phldrT="[Текст]"/>
      <dgm:spPr/>
      <dgm:t>
        <a:bodyPr/>
        <a:lstStyle/>
        <a:p>
          <a:r>
            <a:rPr lang="cs-CZ"/>
            <a:t>Zkušební stánek</a:t>
          </a:r>
          <a:endParaRPr lang="ru-RU"/>
        </a:p>
      </dgm:t>
    </dgm:pt>
    <dgm:pt modelId="{21E75214-8EFF-0E46-AD0C-23F34FEDC3CF}" type="parTrans" cxnId="{340CA9AA-8E91-0D43-AED1-A9BA7027FE26}">
      <dgm:prSet/>
      <dgm:spPr/>
      <dgm:t>
        <a:bodyPr/>
        <a:lstStyle/>
        <a:p>
          <a:endParaRPr lang="ru-RU"/>
        </a:p>
      </dgm:t>
    </dgm:pt>
    <dgm:pt modelId="{095F241E-1C2D-624D-8426-C5C627DADA51}" type="sibTrans" cxnId="{340CA9AA-8E91-0D43-AED1-A9BA7027FE26}">
      <dgm:prSet/>
      <dgm:spPr/>
      <dgm:t>
        <a:bodyPr/>
        <a:lstStyle/>
        <a:p>
          <a:endParaRPr lang="ru-RU"/>
        </a:p>
      </dgm:t>
    </dgm:pt>
    <dgm:pt modelId="{7124943F-A1BE-E54D-9F15-09A1954CB456}">
      <dgm:prSet phldrT="[Текст]"/>
      <dgm:spPr/>
      <dgm:t>
        <a:bodyPr/>
        <a:lstStyle/>
        <a:p>
          <a:r>
            <a:rPr lang="cs-CZ"/>
            <a:t>Farmářský obchod</a:t>
          </a:r>
          <a:endParaRPr lang="ru-RU"/>
        </a:p>
      </dgm:t>
    </dgm:pt>
    <dgm:pt modelId="{0C9D953C-F913-9B46-BBC4-F524F605C0F3}" type="parTrans" cxnId="{F2E1D58A-E6CD-4C4D-8398-BDD5639EFE6D}">
      <dgm:prSet/>
      <dgm:spPr/>
      <dgm:t>
        <a:bodyPr/>
        <a:lstStyle/>
        <a:p>
          <a:endParaRPr lang="ru-RU"/>
        </a:p>
      </dgm:t>
    </dgm:pt>
    <dgm:pt modelId="{AB26FEBD-D04B-B843-9B45-F4082EE8D1FE}" type="sibTrans" cxnId="{F2E1D58A-E6CD-4C4D-8398-BDD5639EFE6D}">
      <dgm:prSet/>
      <dgm:spPr/>
      <dgm:t>
        <a:bodyPr/>
        <a:lstStyle/>
        <a:p>
          <a:endParaRPr lang="ru-RU"/>
        </a:p>
      </dgm:t>
    </dgm:pt>
    <dgm:pt modelId="{7AD28824-ECE9-C041-96E0-008D3F73E7F9}">
      <dgm:prSet phldrT="[Текст]"/>
      <dgm:spPr/>
      <dgm:t>
        <a:bodyPr/>
        <a:lstStyle/>
        <a:p>
          <a:r>
            <a:rPr lang="cs-CZ"/>
            <a:t>Řetězec farmářských obchodů</a:t>
          </a:r>
          <a:endParaRPr lang="ru-RU"/>
        </a:p>
      </dgm:t>
    </dgm:pt>
    <dgm:pt modelId="{C6BB80D5-AD83-1844-B8A6-0A51C69103EB}" type="parTrans" cxnId="{B6E84BEE-D4A9-DF4B-8040-A0990EEF1801}">
      <dgm:prSet/>
      <dgm:spPr/>
      <dgm:t>
        <a:bodyPr/>
        <a:lstStyle/>
        <a:p>
          <a:endParaRPr lang="ru-RU"/>
        </a:p>
      </dgm:t>
    </dgm:pt>
    <dgm:pt modelId="{605B2852-F6AE-A844-BCD4-B79C4AB7F5E9}" type="sibTrans" cxnId="{B6E84BEE-D4A9-DF4B-8040-A0990EEF1801}">
      <dgm:prSet/>
      <dgm:spPr/>
      <dgm:t>
        <a:bodyPr/>
        <a:lstStyle/>
        <a:p>
          <a:endParaRPr lang="ru-RU"/>
        </a:p>
      </dgm:t>
    </dgm:pt>
    <dgm:pt modelId="{1EC99E21-59F8-3143-97B8-331452D8B4E5}" type="pres">
      <dgm:prSet presAssocID="{3EFAA438-E5BD-F54A-9A30-BC7F17A41550}" presName="CompostProcess" presStyleCnt="0">
        <dgm:presLayoutVars>
          <dgm:dir/>
          <dgm:resizeHandles val="exact"/>
        </dgm:presLayoutVars>
      </dgm:prSet>
      <dgm:spPr/>
    </dgm:pt>
    <dgm:pt modelId="{8D497D08-F7B6-5744-A63A-19EAF1E18002}" type="pres">
      <dgm:prSet presAssocID="{3EFAA438-E5BD-F54A-9A30-BC7F17A41550}" presName="arrow" presStyleLbl="bgShp" presStyleIdx="0" presStyleCnt="1"/>
      <dgm:spPr/>
    </dgm:pt>
    <dgm:pt modelId="{394E7E02-F5F6-6F46-B3BD-78B84EEE4462}" type="pres">
      <dgm:prSet presAssocID="{3EFAA438-E5BD-F54A-9A30-BC7F17A41550}" presName="linearProcess" presStyleCnt="0"/>
      <dgm:spPr/>
    </dgm:pt>
    <dgm:pt modelId="{729FE805-C574-C74B-8E50-935B4D7E5347}" type="pres">
      <dgm:prSet presAssocID="{835F9DC3-F4F6-0944-B033-C2CA428352CC}" presName="textNode" presStyleLbl="node1" presStyleIdx="0" presStyleCnt="3">
        <dgm:presLayoutVars>
          <dgm:bulletEnabled val="1"/>
        </dgm:presLayoutVars>
      </dgm:prSet>
      <dgm:spPr/>
      <dgm:t>
        <a:bodyPr/>
        <a:lstStyle/>
        <a:p>
          <a:endParaRPr lang="ru-RU"/>
        </a:p>
      </dgm:t>
    </dgm:pt>
    <dgm:pt modelId="{5078093A-63F5-A741-AC97-BED4AAAE35A8}" type="pres">
      <dgm:prSet presAssocID="{095F241E-1C2D-624D-8426-C5C627DADA51}" presName="sibTrans" presStyleCnt="0"/>
      <dgm:spPr/>
    </dgm:pt>
    <dgm:pt modelId="{34CA9499-D968-F441-8DBC-AB0C3098205C}" type="pres">
      <dgm:prSet presAssocID="{7124943F-A1BE-E54D-9F15-09A1954CB456}" presName="textNode" presStyleLbl="node1" presStyleIdx="1" presStyleCnt="3">
        <dgm:presLayoutVars>
          <dgm:bulletEnabled val="1"/>
        </dgm:presLayoutVars>
      </dgm:prSet>
      <dgm:spPr/>
      <dgm:t>
        <a:bodyPr/>
        <a:lstStyle/>
        <a:p>
          <a:endParaRPr lang="ru-RU"/>
        </a:p>
      </dgm:t>
    </dgm:pt>
    <dgm:pt modelId="{D5AA53AA-32B5-384F-946A-1B89B37AED0A}" type="pres">
      <dgm:prSet presAssocID="{AB26FEBD-D04B-B843-9B45-F4082EE8D1FE}" presName="sibTrans" presStyleCnt="0"/>
      <dgm:spPr/>
    </dgm:pt>
    <dgm:pt modelId="{6CDDE9AD-5D30-DE46-A978-91F3FE684314}" type="pres">
      <dgm:prSet presAssocID="{7AD28824-ECE9-C041-96E0-008D3F73E7F9}" presName="textNode" presStyleLbl="node1" presStyleIdx="2" presStyleCnt="3">
        <dgm:presLayoutVars>
          <dgm:bulletEnabled val="1"/>
        </dgm:presLayoutVars>
      </dgm:prSet>
      <dgm:spPr/>
      <dgm:t>
        <a:bodyPr/>
        <a:lstStyle/>
        <a:p>
          <a:endParaRPr lang="ru-RU"/>
        </a:p>
      </dgm:t>
    </dgm:pt>
  </dgm:ptLst>
  <dgm:cxnLst>
    <dgm:cxn modelId="{1552D4A1-2895-E04D-8576-BA92F1A38280}" type="presOf" srcId="{7AD28824-ECE9-C041-96E0-008D3F73E7F9}" destId="{6CDDE9AD-5D30-DE46-A978-91F3FE684314}" srcOrd="0" destOrd="0" presId="urn:microsoft.com/office/officeart/2005/8/layout/hProcess9"/>
    <dgm:cxn modelId="{493A402A-173E-3149-A06B-221472940D8F}" type="presOf" srcId="{3EFAA438-E5BD-F54A-9A30-BC7F17A41550}" destId="{1EC99E21-59F8-3143-97B8-331452D8B4E5}" srcOrd="0" destOrd="0" presId="urn:microsoft.com/office/officeart/2005/8/layout/hProcess9"/>
    <dgm:cxn modelId="{B6E84BEE-D4A9-DF4B-8040-A0990EEF1801}" srcId="{3EFAA438-E5BD-F54A-9A30-BC7F17A41550}" destId="{7AD28824-ECE9-C041-96E0-008D3F73E7F9}" srcOrd="2" destOrd="0" parTransId="{C6BB80D5-AD83-1844-B8A6-0A51C69103EB}" sibTransId="{605B2852-F6AE-A844-BCD4-B79C4AB7F5E9}"/>
    <dgm:cxn modelId="{5B15D9F4-9289-5944-98B4-8CC274ACA088}" type="presOf" srcId="{835F9DC3-F4F6-0944-B033-C2CA428352CC}" destId="{729FE805-C574-C74B-8E50-935B4D7E5347}" srcOrd="0" destOrd="0" presId="urn:microsoft.com/office/officeart/2005/8/layout/hProcess9"/>
    <dgm:cxn modelId="{7210FC72-B7B1-934A-B3BF-5B59843D8447}" type="presOf" srcId="{7124943F-A1BE-E54D-9F15-09A1954CB456}" destId="{34CA9499-D968-F441-8DBC-AB0C3098205C}" srcOrd="0" destOrd="0" presId="urn:microsoft.com/office/officeart/2005/8/layout/hProcess9"/>
    <dgm:cxn modelId="{F2E1D58A-E6CD-4C4D-8398-BDD5639EFE6D}" srcId="{3EFAA438-E5BD-F54A-9A30-BC7F17A41550}" destId="{7124943F-A1BE-E54D-9F15-09A1954CB456}" srcOrd="1" destOrd="0" parTransId="{0C9D953C-F913-9B46-BBC4-F524F605C0F3}" sibTransId="{AB26FEBD-D04B-B843-9B45-F4082EE8D1FE}"/>
    <dgm:cxn modelId="{340CA9AA-8E91-0D43-AED1-A9BA7027FE26}" srcId="{3EFAA438-E5BD-F54A-9A30-BC7F17A41550}" destId="{835F9DC3-F4F6-0944-B033-C2CA428352CC}" srcOrd="0" destOrd="0" parTransId="{21E75214-8EFF-0E46-AD0C-23F34FEDC3CF}" sibTransId="{095F241E-1C2D-624D-8426-C5C627DADA51}"/>
    <dgm:cxn modelId="{DD3A72A7-ED1B-4041-A312-0018C41F83AF}" type="presParOf" srcId="{1EC99E21-59F8-3143-97B8-331452D8B4E5}" destId="{8D497D08-F7B6-5744-A63A-19EAF1E18002}" srcOrd="0" destOrd="0" presId="urn:microsoft.com/office/officeart/2005/8/layout/hProcess9"/>
    <dgm:cxn modelId="{D7A656AE-1060-7546-ADFF-196638098F9B}" type="presParOf" srcId="{1EC99E21-59F8-3143-97B8-331452D8B4E5}" destId="{394E7E02-F5F6-6F46-B3BD-78B84EEE4462}" srcOrd="1" destOrd="0" presId="urn:microsoft.com/office/officeart/2005/8/layout/hProcess9"/>
    <dgm:cxn modelId="{E33C1F36-2B54-1D4C-BB97-DF0A4A04BA87}" type="presParOf" srcId="{394E7E02-F5F6-6F46-B3BD-78B84EEE4462}" destId="{729FE805-C574-C74B-8E50-935B4D7E5347}" srcOrd="0" destOrd="0" presId="urn:microsoft.com/office/officeart/2005/8/layout/hProcess9"/>
    <dgm:cxn modelId="{9A17143F-7E6F-5842-A8E7-A2B5B050FB4E}" type="presParOf" srcId="{394E7E02-F5F6-6F46-B3BD-78B84EEE4462}" destId="{5078093A-63F5-A741-AC97-BED4AAAE35A8}" srcOrd="1" destOrd="0" presId="urn:microsoft.com/office/officeart/2005/8/layout/hProcess9"/>
    <dgm:cxn modelId="{8BA82806-4F99-CD40-854D-AEF279AC55E9}" type="presParOf" srcId="{394E7E02-F5F6-6F46-B3BD-78B84EEE4462}" destId="{34CA9499-D968-F441-8DBC-AB0C3098205C}" srcOrd="2" destOrd="0" presId="urn:microsoft.com/office/officeart/2005/8/layout/hProcess9"/>
    <dgm:cxn modelId="{92F82110-40AF-5A47-9B51-4F191273E364}" type="presParOf" srcId="{394E7E02-F5F6-6F46-B3BD-78B84EEE4462}" destId="{D5AA53AA-32B5-384F-946A-1B89B37AED0A}" srcOrd="3" destOrd="0" presId="urn:microsoft.com/office/officeart/2005/8/layout/hProcess9"/>
    <dgm:cxn modelId="{4004BA75-E8BD-1A4F-92AD-D55F3D6E281E}" type="presParOf" srcId="{394E7E02-F5F6-6F46-B3BD-78B84EEE4462}" destId="{6CDDE9AD-5D30-DE46-A978-91F3FE684314}" srcOrd="4" destOrd="0" presId="urn:microsoft.com/office/officeart/2005/8/layout/hProcess9"/>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497D08-F7B6-5744-A63A-19EAF1E18002}">
      <dsp:nvSpPr>
        <dsp:cNvPr id="0" name=""/>
        <dsp:cNvSpPr/>
      </dsp:nvSpPr>
      <dsp:spPr>
        <a:xfrm>
          <a:off x="305158" y="0"/>
          <a:ext cx="3458462" cy="2255319"/>
        </a:xfrm>
        <a:prstGeom prst="rightArrow">
          <a:avLst/>
        </a:prstGeom>
        <a:solidFill>
          <a:schemeClr val="accent1">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729FE805-C574-C74B-8E50-935B4D7E5347}">
      <dsp:nvSpPr>
        <dsp:cNvPr id="0" name=""/>
        <dsp:cNvSpPr/>
      </dsp:nvSpPr>
      <dsp:spPr>
        <a:xfrm>
          <a:off x="4370" y="676595"/>
          <a:ext cx="1309638" cy="902127"/>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cs-CZ" sz="1600" kern="1200"/>
            <a:t>Zkušební stánek</a:t>
          </a:r>
          <a:endParaRPr lang="ru-RU" sz="1600" kern="1200"/>
        </a:p>
      </dsp:txBody>
      <dsp:txXfrm>
        <a:off x="48408" y="720633"/>
        <a:ext cx="1221562" cy="814051"/>
      </dsp:txXfrm>
    </dsp:sp>
    <dsp:sp modelId="{34CA9499-D968-F441-8DBC-AB0C3098205C}">
      <dsp:nvSpPr>
        <dsp:cNvPr id="0" name=""/>
        <dsp:cNvSpPr/>
      </dsp:nvSpPr>
      <dsp:spPr>
        <a:xfrm>
          <a:off x="1379570" y="676595"/>
          <a:ext cx="1309638" cy="902127"/>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cs-CZ" sz="1600" kern="1200"/>
            <a:t>Farmářský obchod</a:t>
          </a:r>
          <a:endParaRPr lang="ru-RU" sz="1600" kern="1200"/>
        </a:p>
      </dsp:txBody>
      <dsp:txXfrm>
        <a:off x="1423608" y="720633"/>
        <a:ext cx="1221562" cy="814051"/>
      </dsp:txXfrm>
    </dsp:sp>
    <dsp:sp modelId="{6CDDE9AD-5D30-DE46-A978-91F3FE684314}">
      <dsp:nvSpPr>
        <dsp:cNvPr id="0" name=""/>
        <dsp:cNvSpPr/>
      </dsp:nvSpPr>
      <dsp:spPr>
        <a:xfrm>
          <a:off x="2754770" y="676595"/>
          <a:ext cx="1309638" cy="902127"/>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cs-CZ" sz="1600" kern="1200"/>
            <a:t>Řetězec farmářských obchodů</a:t>
          </a:r>
          <a:endParaRPr lang="ru-RU" sz="1600" kern="1200"/>
        </a:p>
      </dsp:txBody>
      <dsp:txXfrm>
        <a:off x="2798808" y="720633"/>
        <a:ext cx="1221562" cy="814051"/>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241</TotalTime>
  <Pages>17</Pages>
  <Words>2039</Words>
  <Characters>11625</Characters>
  <Application>Microsoft Macintosh Word</Application>
  <DocSecurity>0</DocSecurity>
  <Lines>96</Lines>
  <Paragraphs>27</Paragraphs>
  <ScaleCrop>false</ScaleCrop>
  <Company/>
  <LinksUpToDate>false</LinksUpToDate>
  <CharactersWithSpaces>13637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Wild_Blue_Cat</dc:creator>
  <cp:keywords/>
  <dc:description/>
  <cp:lastModifiedBy>Wild_Blue_Cat</cp:lastModifiedBy>
  <cp:revision>26</cp:revision>
  <dcterms:created xsi:type="dcterms:W3CDTF">2014-12-20T19:34:00Z</dcterms:created>
  <dcterms:modified xsi:type="dcterms:W3CDTF">2015-01-05T09:45:00Z</dcterms:modified>
</cp:coreProperties>
</file>